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BAD4996" w14:textId="2DDD9D1E" w:rsidR="00D41048" w:rsidRDefault="001C01BB" w:rsidP="00D41048">
      <w:pPr>
        <w:pStyle w:val="Heading2"/>
      </w:pPr>
      <w:bookmarkStart w:id="0" w:name="_GoBack"/>
      <w:bookmarkEnd w:id="0"/>
      <w:r w:rsidRPr="006300DE">
        <w:rPr>
          <w:noProof/>
          <w:lang w:val="en-US"/>
        </w:rPr>
        <w:drawing>
          <wp:anchor distT="0" distB="0" distL="114300" distR="114300" simplePos="0" relativeHeight="251657215" behindDoc="0" locked="0" layoutInCell="1" allowOverlap="1" wp14:anchorId="21119EC6" wp14:editId="22241F0B">
            <wp:simplePos x="0" y="0"/>
            <wp:positionH relativeFrom="column">
              <wp:posOffset>-478790</wp:posOffset>
            </wp:positionH>
            <wp:positionV relativeFrom="paragraph">
              <wp:posOffset>-490220</wp:posOffset>
            </wp:positionV>
            <wp:extent cx="6734810" cy="149796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S-header.jpg"/>
                    <pic:cNvPicPr/>
                  </pic:nvPicPr>
                  <pic:blipFill rotWithShape="1">
                    <a:blip r:embed="rId9">
                      <a:extLst>
                        <a:ext uri="{28A0092B-C50C-407E-A947-70E740481C1C}">
                          <a14:useLocalDpi xmlns:a14="http://schemas.microsoft.com/office/drawing/2010/main" val="0"/>
                        </a:ext>
                      </a:extLst>
                    </a:blip>
                    <a:srcRect t="7815"/>
                    <a:stretch/>
                  </pic:blipFill>
                  <pic:spPr bwMode="auto">
                    <a:xfrm>
                      <a:off x="0" y="0"/>
                      <a:ext cx="6734810" cy="1497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7780">
        <w:rPr>
          <w:noProof/>
          <w:lang w:val="en-US"/>
        </w:rPr>
        <w:drawing>
          <wp:anchor distT="0" distB="0" distL="114300" distR="114300" simplePos="0" relativeHeight="251659264" behindDoc="0" locked="0" layoutInCell="1" allowOverlap="1" wp14:anchorId="2780F871" wp14:editId="29E14531">
            <wp:simplePos x="0" y="0"/>
            <wp:positionH relativeFrom="column">
              <wp:posOffset>-472440</wp:posOffset>
            </wp:positionH>
            <wp:positionV relativeFrom="paragraph">
              <wp:posOffset>858520</wp:posOffset>
            </wp:positionV>
            <wp:extent cx="6746875" cy="48260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S-header.jpg"/>
                    <pic:cNvPicPr/>
                  </pic:nvPicPr>
                  <pic:blipFill rotWithShape="1">
                    <a:blip r:embed="rId10">
                      <a:extLst>
                        <a:ext uri="{28A0092B-C50C-407E-A947-70E740481C1C}">
                          <a14:useLocalDpi xmlns:a14="http://schemas.microsoft.com/office/drawing/2010/main" val="0"/>
                        </a:ext>
                      </a:extLst>
                    </a:blip>
                    <a:srcRect t="76543"/>
                    <a:stretch/>
                  </pic:blipFill>
                  <pic:spPr bwMode="auto">
                    <a:xfrm>
                      <a:off x="0" y="0"/>
                      <a:ext cx="6746875" cy="48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ECEB03" w14:textId="77777777" w:rsidR="00090A4E" w:rsidRDefault="00B000D6" w:rsidP="00D41048">
      <w:pPr>
        <w:pStyle w:val="Heading2"/>
      </w:pPr>
      <w:r>
        <w:rPr>
          <w:noProof/>
          <w:lang w:val="en-US"/>
        </w:rPr>
        <mc:AlternateContent>
          <mc:Choice Requires="wpg">
            <w:drawing>
              <wp:anchor distT="0" distB="0" distL="114300" distR="114300" simplePos="0" relativeHeight="251658240" behindDoc="0" locked="0" layoutInCell="0" hidden="0" allowOverlap="1" wp14:anchorId="20B3BA53" wp14:editId="29FFB40E">
                <wp:simplePos x="0" y="0"/>
                <wp:positionH relativeFrom="margin">
                  <wp:posOffset>4622800</wp:posOffset>
                </wp:positionH>
                <wp:positionV relativeFrom="paragraph">
                  <wp:posOffset>-4889499</wp:posOffset>
                </wp:positionV>
                <wp:extent cx="1816100" cy="762000"/>
                <wp:effectExtent l="0" t="0" r="0" b="0"/>
                <wp:wrapNone/>
                <wp:docPr id="4" name="Group 4"/>
                <wp:cNvGraphicFramePr/>
                <a:graphic xmlns:a="http://schemas.openxmlformats.org/drawingml/2006/main">
                  <a:graphicData uri="http://schemas.microsoft.com/office/word/2010/wordprocessingGroup">
                    <wpg:wgp>
                      <wpg:cNvGrpSpPr/>
                      <wpg:grpSpPr>
                        <a:xfrm>
                          <a:off x="0" y="0"/>
                          <a:ext cx="1816100" cy="762000"/>
                          <a:chOff x="4436362" y="3394238"/>
                          <a:chExt cx="1819275" cy="771524"/>
                        </a:xfrm>
                      </wpg:grpSpPr>
                      <wpg:grpSp>
                        <wpg:cNvPr id="5" name="Group 1"/>
                        <wpg:cNvGrpSpPr/>
                        <wpg:grpSpPr>
                          <a:xfrm>
                            <a:off x="4436362" y="3394238"/>
                            <a:ext cx="1819275" cy="771524"/>
                            <a:chOff x="8894" y="1230"/>
                            <a:chExt cx="2865" cy="1214"/>
                          </a:xfrm>
                        </wpg:grpSpPr>
                        <wps:wsp>
                          <wps:cNvPr id="6" name="Rectangle 2"/>
                          <wps:cNvSpPr/>
                          <wps:spPr>
                            <a:xfrm>
                              <a:off x="8894" y="1230"/>
                              <a:ext cx="2850" cy="1200"/>
                            </a:xfrm>
                            <a:prstGeom prst="rect">
                              <a:avLst/>
                            </a:prstGeom>
                            <a:noFill/>
                            <a:ln>
                              <a:noFill/>
                            </a:ln>
                          </wps:spPr>
                          <wps:txbx>
                            <w:txbxContent>
                              <w:p w14:paraId="0E4C1BC1" w14:textId="77777777" w:rsidR="00037780" w:rsidRDefault="00037780">
                                <w:pPr>
                                  <w:pStyle w:val="Normal1"/>
                                  <w:spacing w:line="240" w:lineRule="auto"/>
                                  <w:textDirection w:val="btLr"/>
                                </w:pPr>
                              </w:p>
                            </w:txbxContent>
                          </wps:txbx>
                          <wps:bodyPr lIns="91425" tIns="91425" rIns="91425" bIns="91425" anchor="ctr" anchorCtr="0"/>
                        </wps:wsp>
                        <wps:wsp>
                          <wps:cNvPr id="7" name="Rectangle 3"/>
                          <wps:cNvSpPr/>
                          <wps:spPr>
                            <a:xfrm>
                              <a:off x="10290" y="1230"/>
                              <a:ext cx="1470" cy="1214"/>
                            </a:xfrm>
                            <a:prstGeom prst="rect">
                              <a:avLst/>
                            </a:prstGeom>
                            <a:noFill/>
                            <a:ln>
                              <a:noFill/>
                            </a:ln>
                          </wps:spPr>
                          <wps:txbx>
                            <w:txbxContent>
                              <w:p w14:paraId="3835A9E1" w14:textId="77777777" w:rsidR="00037780" w:rsidRDefault="00037780">
                                <w:pPr>
                                  <w:pStyle w:val="Normal1"/>
                                  <w:textDirection w:val="btLr"/>
                                </w:pPr>
                                <w:r>
                                  <w:rPr>
                                    <w:color w:val="FFFFFF"/>
                                    <w:sz w:val="92"/>
                                  </w:rPr>
                                  <w:t>08</w:t>
                                </w:r>
                              </w:p>
                            </w:txbxContent>
                          </wps:txbx>
                          <wps:bodyPr lIns="91425" tIns="45700" rIns="91425" bIns="45700" anchor="t" anchorCtr="0"/>
                        </wps:wsp>
                        <wps:wsp>
                          <wps:cNvPr id="8" name="Straight Arrow Connector 5"/>
                          <wps:cNvCnPr/>
                          <wps:spPr>
                            <a:xfrm>
                              <a:off x="10290" y="1589"/>
                              <a:ext cx="0" cy="629"/>
                            </a:xfrm>
                            <a:prstGeom prst="straightConnector1">
                              <a:avLst/>
                            </a:prstGeom>
                            <a:noFill/>
                            <a:ln w="19050" cap="flat" cmpd="sng">
                              <a:solidFill>
                                <a:srgbClr val="FFFFFF"/>
                              </a:solidFill>
                              <a:prstDash val="solid"/>
                              <a:round/>
                              <a:headEnd type="none" w="med" len="med"/>
                              <a:tailEnd type="none" w="med" len="med"/>
                            </a:ln>
                          </wps:spPr>
                          <wps:bodyPr/>
                        </wps:wsp>
                        <wps:wsp>
                          <wps:cNvPr id="9" name="Rectangle 6"/>
                          <wps:cNvSpPr/>
                          <wps:spPr>
                            <a:xfrm>
                              <a:off x="8894" y="1455"/>
                              <a:ext cx="1365" cy="629"/>
                            </a:xfrm>
                            <a:prstGeom prst="rect">
                              <a:avLst/>
                            </a:prstGeom>
                            <a:noFill/>
                            <a:ln>
                              <a:noFill/>
                            </a:ln>
                          </wps:spPr>
                          <wps:txbx>
                            <w:txbxContent>
                              <w:p w14:paraId="38C59C9B" w14:textId="77777777" w:rsidR="00037780" w:rsidRDefault="00037780">
                                <w:pPr>
                                  <w:pStyle w:val="Normal1"/>
                                  <w:jc w:val="right"/>
                                  <w:textDirection w:val="btLr"/>
                                </w:pPr>
                                <w:r>
                                  <w:rPr>
                                    <w:rFonts w:ascii="Calibri" w:eastAsia="Calibri" w:hAnsi="Calibri" w:cs="Calibri"/>
                                    <w:b/>
                                    <w:color w:val="FFFFFF"/>
                                    <w:sz w:val="32"/>
                                  </w:rPr>
                                  <w:t>Fall</w:t>
                                </w:r>
                              </w:p>
                            </w:txbxContent>
                          </wps:txbx>
                          <wps:bodyPr lIns="91425" tIns="45700" rIns="91425" bIns="45700" anchor="t" anchorCtr="0"/>
                        </wps:wsp>
                      </wpg:grp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81A95A" id="Group 4" o:spid="_x0000_s1026" style="position:absolute;margin-left:364pt;margin-top:-385pt;width:143pt;height:60pt;z-index:251658240;mso-position-horizontal-relative:margin" coordorigin="44363,33942" coordsize="18192,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" o:allowincell="f">
                <v:group id="Group 1" o:spid="_x0000_s1027" style="position:absolute;left:44363;top:33942;width:18193;height:7715" coordorigin="8894,1230" coordsize="2865,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">
                  <v:rect id="Rectangle 2" o:spid="_x0000_s1028" style="position:absolute;left:8894;top:1230;width:2850;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" filled="f" stroked="f">
                    <v:textbox inset="2.53958mm,2.53958mm,2.53958mm,2.53958mm">
                      <w:txbxContent>
                        <w:p w:rsidR="00037780" w:rsidRDefault="00037780">
                          <w:pPr>
                            <w:pStyle w:val="Normal1"/>
                            <w:spacing w:line="240" w:lineRule="auto"/>
                            <w:textDirection w:val="btLr"/>
                          </w:pPr>
                        </w:p>
                      </w:txbxContent>
                    </v:textbox>
                  </v:rect>
                  <v:rect id="Rectangle 3" o:spid="_x0000_s1029" style="position:absolute;left:10290;top:1230;width:1470;height:1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" filled="f" stroked="f">
                    <v:textbox inset="2.53958mm,1.2694mm,2.53958mm,1.2694mm">
                      <w:txbxContent>
                        <w:p w:rsidR="00037780" w:rsidRDefault="00037780">
                          <w:pPr>
                            <w:pStyle w:val="Normal1"/>
                            <w:textDirection w:val="btLr"/>
                          </w:pPr>
                          <w:r>
                            <w:rPr>
                              <w:color w:val="FFFFFF"/>
                              <w:sz w:val="92"/>
                            </w:rPr>
                            <w:t>08</w:t>
                          </w:r>
                        </w:p>
                      </w:txbxContent>
                    </v:textbox>
                  </v:rect>
                  <v:shapetype id="_x0000_t32" coordsize="21600,21600" o:spt="32" o:oned="t" path="m,l21600,21600e" filled="f">
                    <v:path arrowok="t" fillok="f" o:connecttype="none"/>
                    <o:lock v:ext="edit" shapetype="t"/>
                  </v:shapetype>
                  <v:shape id="Straight Arrow Connector 5" o:spid="_x0000_s1030" type="#_x0000_t32" style="position:absolute;left:10290;top:1589;width:0;height: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" strokecolor="white" strokeweight="1.5pt"/>
                  <v:rect id="Rectangle 6" o:spid="_x0000_s1031" style="position:absolute;left:8894;top:1455;width:1365;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" filled="f" stroked="f">
                    <v:textbox inset="2.53958mm,1.2694mm,2.53958mm,1.2694mm">
                      <w:txbxContent>
                        <w:p w:rsidR="00037780" w:rsidRDefault="00037780">
                          <w:pPr>
                            <w:pStyle w:val="Normal1"/>
                            <w:jc w:val="right"/>
                            <w:textDirection w:val="btLr"/>
                          </w:pPr>
                          <w:r>
                            <w:rPr>
                              <w:rFonts w:ascii="Calibri" w:eastAsia="Calibri" w:hAnsi="Calibri" w:cs="Calibri"/>
                              <w:b/>
                              <w:color w:val="FFFFFF"/>
                              <w:sz w:val="32"/>
                            </w:rPr>
                            <w:t>Fall</w:t>
                          </w:r>
                        </w:p>
                      </w:txbxContent>
                    </v:textbox>
                  </v:rect>
                </v:group>
                <w10:wrap anchorx="margin"/>
              </v:group>
            </w:pict>
          </mc:Fallback>
        </mc:AlternateContent>
      </w:r>
      <w:r>
        <w:t>Details</w:t>
      </w:r>
      <w:r w:rsidR="00767CF7">
        <w:t xml:space="preserve"> of Scholarship</w:t>
      </w:r>
      <w:r>
        <w:t>:</w:t>
      </w:r>
    </w:p>
    <w:p w14:paraId="7D938FCE" w14:textId="0B918C43" w:rsidR="009D1894" w:rsidRPr="00D41048" w:rsidRDefault="00D41048" w:rsidP="00D41048">
      <w:pPr>
        <w:widowControl w:val="0"/>
        <w:autoSpaceDE w:val="0"/>
        <w:autoSpaceDN w:val="0"/>
        <w:adjustRightInd w:val="0"/>
        <w:spacing w:line="264" w:lineRule="auto"/>
        <w:rPr>
          <w:rFonts w:cs="Helvetica"/>
          <w:color w:val="auto"/>
          <w:sz w:val="20"/>
          <w:szCs w:val="20"/>
          <w:lang w:val="en-US"/>
        </w:rPr>
      </w:pPr>
      <w:r w:rsidRPr="00D41048">
        <w:rPr>
          <w:rFonts w:cs="Helvetica"/>
          <w:color w:val="auto"/>
          <w:sz w:val="20"/>
          <w:szCs w:val="20"/>
          <w:lang w:val="en-US"/>
        </w:rPr>
        <w:t>The Summer Foundation is pleased to announce the Allen Martin Research Scholarship 201</w:t>
      </w:r>
      <w:r w:rsidR="0059233E">
        <w:rPr>
          <w:rFonts w:cs="Helvetica"/>
          <w:color w:val="auto"/>
          <w:sz w:val="20"/>
          <w:szCs w:val="20"/>
          <w:lang w:val="en-US"/>
        </w:rPr>
        <w:t>8</w:t>
      </w:r>
      <w:r w:rsidRPr="00D41048">
        <w:rPr>
          <w:rFonts w:cs="Helvetica"/>
          <w:color w:val="auto"/>
          <w:sz w:val="20"/>
          <w:szCs w:val="20"/>
          <w:lang w:val="en-US"/>
        </w:rPr>
        <w:t xml:space="preserve"> sponsored by The Rotary Club of Kew</w:t>
      </w:r>
      <w:r w:rsidR="009D1894">
        <w:rPr>
          <w:rFonts w:cs="Helvetica"/>
          <w:color w:val="auto"/>
          <w:sz w:val="20"/>
          <w:szCs w:val="20"/>
          <w:lang w:val="en-US"/>
        </w:rPr>
        <w:t xml:space="preserve"> and Robinson Gill Lawyers</w:t>
      </w:r>
      <w:r w:rsidRPr="00D41048">
        <w:rPr>
          <w:rFonts w:cs="Helvetica"/>
          <w:color w:val="auto"/>
          <w:sz w:val="20"/>
          <w:szCs w:val="20"/>
          <w:lang w:val="en-US"/>
        </w:rPr>
        <w:t>. This scholarship follows on from previous rounds offered by the Victorian Brain Injury Recovery Association</w:t>
      </w:r>
      <w:r w:rsidR="001C6826">
        <w:rPr>
          <w:rFonts w:cs="Helvetica"/>
          <w:color w:val="auto"/>
          <w:sz w:val="20"/>
          <w:szCs w:val="20"/>
          <w:lang w:val="en-US"/>
        </w:rPr>
        <w:t>.</w:t>
      </w:r>
      <w:r w:rsidRPr="00D41048">
        <w:rPr>
          <w:rFonts w:cs="Helvetica"/>
          <w:color w:val="auto"/>
          <w:sz w:val="20"/>
          <w:szCs w:val="20"/>
          <w:lang w:val="en-US"/>
        </w:rPr>
        <w:t xml:space="preserve"> </w:t>
      </w:r>
      <w:r w:rsidR="009D1894">
        <w:rPr>
          <w:rFonts w:cs="Helvetica"/>
          <w:color w:val="auto"/>
          <w:sz w:val="20"/>
          <w:szCs w:val="20"/>
          <w:lang w:val="en-US"/>
        </w:rPr>
        <w:t xml:space="preserve">This year two scholarships </w:t>
      </w:r>
      <w:r w:rsidR="001C6826">
        <w:rPr>
          <w:rFonts w:cs="Helvetica"/>
          <w:color w:val="auto"/>
          <w:sz w:val="20"/>
          <w:szCs w:val="20"/>
          <w:lang w:val="en-US"/>
        </w:rPr>
        <w:t xml:space="preserve">of $5000 each </w:t>
      </w:r>
      <w:r w:rsidR="009D1894">
        <w:rPr>
          <w:rFonts w:cs="Helvetica"/>
          <w:color w:val="auto"/>
          <w:sz w:val="20"/>
          <w:szCs w:val="20"/>
          <w:lang w:val="en-US"/>
        </w:rPr>
        <w:t>will be offered.</w:t>
      </w:r>
    </w:p>
    <w:p w14:paraId="2100D21E" w14:textId="77777777" w:rsidR="00D41048" w:rsidRPr="00DA5723" w:rsidRDefault="00D41048" w:rsidP="00D41048">
      <w:pPr>
        <w:widowControl w:val="0"/>
        <w:autoSpaceDE w:val="0"/>
        <w:autoSpaceDN w:val="0"/>
        <w:adjustRightInd w:val="0"/>
        <w:spacing w:line="264" w:lineRule="auto"/>
        <w:rPr>
          <w:rFonts w:cs="Helvetica"/>
          <w:color w:val="auto"/>
          <w:sz w:val="16"/>
          <w:szCs w:val="16"/>
          <w:lang w:val="en-US"/>
        </w:rPr>
      </w:pPr>
    </w:p>
    <w:p w14:paraId="37897B2D" w14:textId="426EE890" w:rsidR="00D41048" w:rsidRPr="00D41048" w:rsidRDefault="00D41048" w:rsidP="00D41048">
      <w:pPr>
        <w:widowControl w:val="0"/>
        <w:autoSpaceDE w:val="0"/>
        <w:autoSpaceDN w:val="0"/>
        <w:adjustRightInd w:val="0"/>
        <w:spacing w:line="264" w:lineRule="auto"/>
        <w:rPr>
          <w:rFonts w:cs="Helvetica"/>
          <w:color w:val="auto"/>
          <w:sz w:val="20"/>
          <w:szCs w:val="20"/>
          <w:lang w:val="en-US"/>
        </w:rPr>
      </w:pPr>
      <w:r w:rsidRPr="00D41048">
        <w:rPr>
          <w:rFonts w:cs="Helvetica"/>
          <w:color w:val="auto"/>
          <w:sz w:val="20"/>
          <w:szCs w:val="20"/>
          <w:lang w:val="en-US"/>
        </w:rPr>
        <w:t>Th</w:t>
      </w:r>
      <w:r w:rsidR="009D1894">
        <w:rPr>
          <w:rFonts w:cs="Helvetica"/>
          <w:color w:val="auto"/>
          <w:sz w:val="20"/>
          <w:szCs w:val="20"/>
          <w:lang w:val="en-US"/>
        </w:rPr>
        <w:t>e</w:t>
      </w:r>
      <w:r w:rsidRPr="00D41048">
        <w:rPr>
          <w:rFonts w:cs="Helvetica"/>
          <w:color w:val="auto"/>
          <w:sz w:val="20"/>
          <w:szCs w:val="20"/>
          <w:lang w:val="en-US"/>
        </w:rPr>
        <w:t xml:space="preserve"> scholarship</w:t>
      </w:r>
      <w:r w:rsidR="0059233E">
        <w:rPr>
          <w:rFonts w:cs="Helvetica"/>
          <w:color w:val="auto"/>
          <w:sz w:val="20"/>
          <w:szCs w:val="20"/>
          <w:lang w:val="en-US"/>
        </w:rPr>
        <w:t xml:space="preserve"> is</w:t>
      </w:r>
      <w:r w:rsidRPr="00D41048">
        <w:rPr>
          <w:rFonts w:cs="Helvetica"/>
          <w:color w:val="auto"/>
          <w:sz w:val="20"/>
          <w:szCs w:val="20"/>
          <w:lang w:val="en-US"/>
        </w:rPr>
        <w:t xml:space="preserve"> open to clinicians, health professionals and students who wish to conduct a new research project in the field of recovery in the community following acquired brain injury. The project must have a functional application to clinical/community practice</w:t>
      </w:r>
      <w:r w:rsidR="009D1894">
        <w:rPr>
          <w:rFonts w:cs="Helvetica"/>
          <w:color w:val="auto"/>
          <w:sz w:val="20"/>
          <w:szCs w:val="20"/>
          <w:lang w:val="en-US"/>
        </w:rPr>
        <w:t xml:space="preserve"> and the</w:t>
      </w:r>
      <w:r w:rsidRPr="00D41048">
        <w:rPr>
          <w:rFonts w:cs="Helvetica"/>
          <w:color w:val="auto"/>
          <w:sz w:val="20"/>
          <w:szCs w:val="20"/>
          <w:lang w:val="en-US"/>
        </w:rPr>
        <w:t xml:space="preserve"> award needs to be </w:t>
      </w:r>
      <w:proofErr w:type="spellStart"/>
      <w:r w:rsidRPr="00D41048">
        <w:rPr>
          <w:rFonts w:cs="Helvetica"/>
          <w:color w:val="auto"/>
          <w:sz w:val="20"/>
          <w:szCs w:val="20"/>
          <w:lang w:val="en-US"/>
        </w:rPr>
        <w:t>utilised</w:t>
      </w:r>
      <w:proofErr w:type="spellEnd"/>
      <w:r w:rsidRPr="00D41048">
        <w:rPr>
          <w:rFonts w:cs="Helvetica"/>
          <w:color w:val="auto"/>
          <w:sz w:val="20"/>
          <w:szCs w:val="20"/>
          <w:lang w:val="en-US"/>
        </w:rPr>
        <w:t xml:space="preserve"> over a period of one year. Closing date for applications: </w:t>
      </w:r>
      <w:r w:rsidR="000F1371">
        <w:rPr>
          <w:rFonts w:cs="Helvetica"/>
          <w:color w:val="auto"/>
          <w:sz w:val="20"/>
          <w:szCs w:val="20"/>
          <w:lang w:val="en-US"/>
        </w:rPr>
        <w:t>Monday</w:t>
      </w:r>
      <w:r w:rsidR="000F1371" w:rsidRPr="00D41048">
        <w:rPr>
          <w:rFonts w:cs="Helvetica"/>
          <w:color w:val="auto"/>
          <w:sz w:val="20"/>
          <w:szCs w:val="20"/>
          <w:lang w:val="en-US"/>
        </w:rPr>
        <w:t xml:space="preserve"> </w:t>
      </w:r>
      <w:r w:rsidR="009D1894">
        <w:rPr>
          <w:rFonts w:cs="Helvetica"/>
          <w:color w:val="auto"/>
          <w:sz w:val="20"/>
          <w:szCs w:val="20"/>
          <w:lang w:val="en-US"/>
        </w:rPr>
        <w:t>1</w:t>
      </w:r>
      <w:r w:rsidR="000F1371">
        <w:rPr>
          <w:rFonts w:cs="Helvetica"/>
          <w:color w:val="auto"/>
          <w:sz w:val="20"/>
          <w:szCs w:val="20"/>
          <w:lang w:val="en-US"/>
        </w:rPr>
        <w:t>5</w:t>
      </w:r>
      <w:r w:rsidR="009D1894">
        <w:rPr>
          <w:rFonts w:cs="Helvetica"/>
          <w:color w:val="auto"/>
          <w:sz w:val="20"/>
          <w:szCs w:val="20"/>
          <w:lang w:val="en-US"/>
        </w:rPr>
        <w:t xml:space="preserve"> </w:t>
      </w:r>
      <w:r w:rsidRPr="00D41048">
        <w:rPr>
          <w:rFonts w:cs="Helvetica"/>
          <w:color w:val="auto"/>
          <w:sz w:val="20"/>
          <w:szCs w:val="20"/>
          <w:lang w:val="en-US"/>
        </w:rPr>
        <w:t>October 201</w:t>
      </w:r>
      <w:r w:rsidR="009D1894">
        <w:rPr>
          <w:rFonts w:cs="Helvetica"/>
          <w:color w:val="auto"/>
          <w:sz w:val="20"/>
          <w:szCs w:val="20"/>
          <w:lang w:val="en-US"/>
        </w:rPr>
        <w:t>8</w:t>
      </w:r>
      <w:r w:rsidRPr="00D41048">
        <w:rPr>
          <w:rFonts w:cs="Helvetica"/>
          <w:color w:val="auto"/>
          <w:sz w:val="20"/>
          <w:szCs w:val="20"/>
          <w:lang w:val="en-US"/>
        </w:rPr>
        <w:t>.</w:t>
      </w:r>
    </w:p>
    <w:p w14:paraId="3047429E" w14:textId="77777777" w:rsidR="00D41048" w:rsidRPr="00DA5723" w:rsidRDefault="00D41048" w:rsidP="00D41048">
      <w:pPr>
        <w:widowControl w:val="0"/>
        <w:autoSpaceDE w:val="0"/>
        <w:autoSpaceDN w:val="0"/>
        <w:adjustRightInd w:val="0"/>
        <w:spacing w:line="264" w:lineRule="auto"/>
        <w:rPr>
          <w:rFonts w:cs="Helvetica"/>
          <w:color w:val="auto"/>
          <w:sz w:val="16"/>
          <w:szCs w:val="16"/>
          <w:lang w:val="en-US"/>
        </w:rPr>
      </w:pPr>
    </w:p>
    <w:p w14:paraId="38D37600" w14:textId="77777777" w:rsidR="00D41048" w:rsidRPr="00D41048" w:rsidRDefault="00D41048" w:rsidP="00D41048">
      <w:pPr>
        <w:pStyle w:val="Normal1"/>
        <w:spacing w:line="264" w:lineRule="auto"/>
        <w:rPr>
          <w:color w:val="auto"/>
          <w:sz w:val="20"/>
          <w:szCs w:val="20"/>
        </w:rPr>
      </w:pPr>
      <w:r w:rsidRPr="00D41048">
        <w:rPr>
          <w:rFonts w:cs="Helvetica"/>
          <w:color w:val="auto"/>
          <w:sz w:val="20"/>
          <w:szCs w:val="20"/>
          <w:lang w:val="en-US"/>
        </w:rPr>
        <w:t>This scholarship acknowledges the work of Allen Martin who showed great dedication and support towards advancing clinical knowledge and practice for people with complex brain injury, with particular emphasis on enhancing quality of life for persons living with acquired brain injury (ABI).</w:t>
      </w:r>
    </w:p>
    <w:p w14:paraId="2362A63C" w14:textId="77777777" w:rsidR="00D41048" w:rsidRPr="00DA5723" w:rsidRDefault="00D41048" w:rsidP="00D41048">
      <w:pPr>
        <w:widowControl w:val="0"/>
        <w:autoSpaceDE w:val="0"/>
        <w:autoSpaceDN w:val="0"/>
        <w:adjustRightInd w:val="0"/>
        <w:spacing w:line="264" w:lineRule="auto"/>
        <w:rPr>
          <w:rFonts w:cs="Helvetica"/>
          <w:color w:val="auto"/>
          <w:sz w:val="16"/>
          <w:szCs w:val="16"/>
          <w:lang w:val="en-US"/>
        </w:rPr>
      </w:pPr>
    </w:p>
    <w:p w14:paraId="1A90032C" w14:textId="32A705F9" w:rsidR="00D41048" w:rsidRPr="00D41048" w:rsidRDefault="00D41048" w:rsidP="00D41048">
      <w:pPr>
        <w:widowControl w:val="0"/>
        <w:autoSpaceDE w:val="0"/>
        <w:autoSpaceDN w:val="0"/>
        <w:adjustRightInd w:val="0"/>
        <w:spacing w:line="264" w:lineRule="auto"/>
        <w:rPr>
          <w:rFonts w:cs="Helvetica"/>
          <w:color w:val="auto"/>
          <w:sz w:val="20"/>
          <w:szCs w:val="20"/>
          <w:lang w:val="en-US"/>
        </w:rPr>
      </w:pPr>
      <w:proofErr w:type="gramStart"/>
      <w:r w:rsidRPr="00D41048">
        <w:rPr>
          <w:rFonts w:ascii="Helvetica" w:hAnsi="Helvetica" w:cs="Helvetica"/>
          <w:sz w:val="20"/>
          <w:szCs w:val="20"/>
          <w:lang w:val="en-US"/>
        </w:rPr>
        <w:t>Applications will be reviewed by the Summer Foundation Scholarship Sub-Committee</w:t>
      </w:r>
      <w:proofErr w:type="gramEnd"/>
      <w:r w:rsidRPr="00D41048">
        <w:rPr>
          <w:rFonts w:ascii="Helvetica" w:hAnsi="Helvetica" w:cs="Helvetica"/>
          <w:sz w:val="20"/>
          <w:szCs w:val="20"/>
          <w:lang w:val="en-US"/>
        </w:rPr>
        <w:t xml:space="preserve"> with the successful candidate</w:t>
      </w:r>
      <w:r w:rsidR="0059233E">
        <w:rPr>
          <w:rFonts w:ascii="Helvetica" w:hAnsi="Helvetica" w:cs="Helvetica"/>
          <w:sz w:val="20"/>
          <w:szCs w:val="20"/>
          <w:lang w:val="en-US"/>
        </w:rPr>
        <w:t>s</w:t>
      </w:r>
      <w:r w:rsidRPr="00D41048">
        <w:rPr>
          <w:rFonts w:ascii="Helvetica" w:hAnsi="Helvetica" w:cs="Helvetica"/>
          <w:sz w:val="20"/>
          <w:szCs w:val="20"/>
          <w:lang w:val="en-US"/>
        </w:rPr>
        <w:t xml:space="preserve"> to be announced at the Allen Martin </w:t>
      </w:r>
      <w:r w:rsidR="009D1894">
        <w:rPr>
          <w:rFonts w:ascii="Helvetica" w:hAnsi="Helvetica" w:cs="Helvetica"/>
          <w:sz w:val="20"/>
          <w:szCs w:val="20"/>
          <w:lang w:val="en-US"/>
        </w:rPr>
        <w:t xml:space="preserve">Memorial </w:t>
      </w:r>
      <w:r w:rsidRPr="00D41048">
        <w:rPr>
          <w:rFonts w:ascii="Helvetica" w:hAnsi="Helvetica" w:cs="Helvetica"/>
          <w:sz w:val="20"/>
          <w:szCs w:val="20"/>
          <w:lang w:val="en-US"/>
        </w:rPr>
        <w:t xml:space="preserve">Lecture </w:t>
      </w:r>
      <w:r w:rsidR="000F1371">
        <w:rPr>
          <w:rFonts w:ascii="Helvetica" w:hAnsi="Helvetica" w:cs="Helvetica"/>
          <w:sz w:val="20"/>
          <w:szCs w:val="20"/>
          <w:lang w:val="en-US"/>
        </w:rPr>
        <w:t xml:space="preserve">on 14 </w:t>
      </w:r>
      <w:r w:rsidR="009D1894">
        <w:rPr>
          <w:rFonts w:ascii="Helvetica" w:hAnsi="Helvetica" w:cs="Helvetica"/>
          <w:sz w:val="20"/>
          <w:szCs w:val="20"/>
          <w:lang w:val="en-US"/>
        </w:rPr>
        <w:t>November 2018</w:t>
      </w:r>
      <w:r w:rsidRPr="00D41048">
        <w:rPr>
          <w:rFonts w:ascii="Helvetica" w:hAnsi="Helvetica" w:cs="Helvetica"/>
          <w:sz w:val="20"/>
          <w:szCs w:val="20"/>
          <w:lang w:val="en-US"/>
        </w:rPr>
        <w:t>.</w:t>
      </w:r>
    </w:p>
    <w:p w14:paraId="21D66B61" w14:textId="77777777" w:rsidR="008700F5" w:rsidRPr="00814D80" w:rsidRDefault="008700F5" w:rsidP="00232014">
      <w:pPr>
        <w:widowControl w:val="0"/>
        <w:autoSpaceDE w:val="0"/>
        <w:autoSpaceDN w:val="0"/>
        <w:adjustRightInd w:val="0"/>
        <w:spacing w:line="288" w:lineRule="auto"/>
        <w:rPr>
          <w:rFonts w:cs="Helvetica"/>
          <w:color w:val="auto"/>
          <w:lang w:val="en-US"/>
        </w:rPr>
      </w:pPr>
    </w:p>
    <w:p w14:paraId="39E22B26" w14:textId="77777777" w:rsidR="005B0536" w:rsidRDefault="005B0536" w:rsidP="00700FF8">
      <w:pPr>
        <w:pStyle w:val="Heading2"/>
        <w:numPr>
          <w:ilvl w:val="0"/>
          <w:numId w:val="28"/>
        </w:numPr>
      </w:pPr>
      <w:r>
        <w:t>Applicant Details</w:t>
      </w:r>
    </w:p>
    <w:tbl>
      <w:tblPr>
        <w:tblW w:w="8222" w:type="dxa"/>
        <w:tblInd w:w="817" w:type="dxa"/>
        <w:tblBorders>
          <w:top w:val="nil"/>
          <w:left w:val="nil"/>
          <w:right w:val="nil"/>
        </w:tblBorders>
        <w:tblLayout w:type="fixed"/>
        <w:tblLook w:val="0000" w:firstRow="0" w:lastRow="0" w:firstColumn="0" w:lastColumn="0" w:noHBand="0" w:noVBand="0"/>
      </w:tblPr>
      <w:tblGrid>
        <w:gridCol w:w="1843"/>
        <w:gridCol w:w="6379"/>
      </w:tblGrid>
      <w:tr w:rsidR="00417340" w:rsidRPr="003B1D23" w14:paraId="307C47F2" w14:textId="77777777" w:rsidTr="00417340">
        <w:trPr>
          <w:trHeight w:val="424"/>
        </w:trPr>
        <w:tc>
          <w:tcPr>
            <w:tcW w:w="184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49E3283" w14:textId="77777777" w:rsidR="00417340" w:rsidRPr="003B1D23" w:rsidRDefault="00417340" w:rsidP="00417340">
            <w:pPr>
              <w:pStyle w:val="Normal1"/>
              <w:spacing w:line="240" w:lineRule="auto"/>
              <w:rPr>
                <w:rFonts w:cs="Times"/>
                <w:color w:val="auto"/>
                <w:lang w:val="en-US"/>
              </w:rPr>
            </w:pPr>
            <w:r>
              <w:t>Name:</w:t>
            </w:r>
          </w:p>
        </w:tc>
        <w:tc>
          <w:tcPr>
            <w:tcW w:w="637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404A009" w14:textId="77777777" w:rsidR="00417340" w:rsidRPr="003B1D23" w:rsidRDefault="00417340" w:rsidP="00417340">
            <w:pPr>
              <w:widowControl w:val="0"/>
              <w:autoSpaceDE w:val="0"/>
              <w:autoSpaceDN w:val="0"/>
              <w:adjustRightInd w:val="0"/>
              <w:spacing w:line="240" w:lineRule="auto"/>
              <w:rPr>
                <w:rFonts w:cs="Times"/>
                <w:color w:val="auto"/>
                <w:lang w:val="en-US"/>
              </w:rPr>
            </w:pPr>
          </w:p>
        </w:tc>
      </w:tr>
      <w:tr w:rsidR="00417340" w:rsidRPr="003B1D23" w14:paraId="4E320CEF" w14:textId="77777777" w:rsidTr="00417340">
        <w:trPr>
          <w:trHeight w:val="424"/>
        </w:trPr>
        <w:tc>
          <w:tcPr>
            <w:tcW w:w="184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AE0DE1D" w14:textId="77777777" w:rsidR="00417340" w:rsidRDefault="00417340" w:rsidP="00417340">
            <w:pPr>
              <w:pStyle w:val="Normal1"/>
              <w:spacing w:line="240" w:lineRule="auto"/>
              <w:rPr>
                <w:rFonts w:cs="Cambria"/>
                <w:color w:val="auto"/>
                <w:lang w:val="en-US"/>
              </w:rPr>
            </w:pPr>
            <w:r>
              <w:t>Postal Address:</w:t>
            </w:r>
          </w:p>
        </w:tc>
        <w:tc>
          <w:tcPr>
            <w:tcW w:w="637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FB5D827" w14:textId="77777777" w:rsidR="00417340" w:rsidRDefault="00417340" w:rsidP="00417340">
            <w:pPr>
              <w:widowControl w:val="0"/>
              <w:autoSpaceDE w:val="0"/>
              <w:autoSpaceDN w:val="0"/>
              <w:adjustRightInd w:val="0"/>
              <w:spacing w:line="240" w:lineRule="auto"/>
              <w:rPr>
                <w:rFonts w:cs="Cambria"/>
                <w:color w:val="auto"/>
                <w:lang w:val="en-US"/>
              </w:rPr>
            </w:pPr>
          </w:p>
        </w:tc>
      </w:tr>
      <w:tr w:rsidR="00417340" w:rsidRPr="003B1D23" w14:paraId="45F60F0A" w14:textId="77777777" w:rsidTr="00417340">
        <w:trPr>
          <w:trHeight w:val="424"/>
        </w:trPr>
        <w:tc>
          <w:tcPr>
            <w:tcW w:w="184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1271293" w14:textId="77777777" w:rsidR="00417340" w:rsidRDefault="00417340" w:rsidP="00417340">
            <w:pPr>
              <w:pStyle w:val="Normal1"/>
              <w:spacing w:line="240" w:lineRule="auto"/>
            </w:pPr>
            <w:r>
              <w:t>Phone:</w:t>
            </w:r>
          </w:p>
        </w:tc>
        <w:tc>
          <w:tcPr>
            <w:tcW w:w="637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30084DF" w14:textId="77777777" w:rsidR="00417340" w:rsidRDefault="00417340" w:rsidP="00417340">
            <w:pPr>
              <w:widowControl w:val="0"/>
              <w:autoSpaceDE w:val="0"/>
              <w:autoSpaceDN w:val="0"/>
              <w:adjustRightInd w:val="0"/>
              <w:spacing w:line="240" w:lineRule="auto"/>
              <w:rPr>
                <w:rFonts w:cs="Cambria"/>
                <w:color w:val="auto"/>
                <w:lang w:val="en-US"/>
              </w:rPr>
            </w:pPr>
          </w:p>
        </w:tc>
      </w:tr>
      <w:tr w:rsidR="00417340" w:rsidRPr="003B1D23" w14:paraId="77304F02" w14:textId="77777777" w:rsidTr="00417340">
        <w:trPr>
          <w:trHeight w:val="424"/>
        </w:trPr>
        <w:tc>
          <w:tcPr>
            <w:tcW w:w="184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BABDD09" w14:textId="77777777" w:rsidR="00417340" w:rsidRDefault="00417340" w:rsidP="00417340">
            <w:pPr>
              <w:pStyle w:val="Normal1"/>
              <w:spacing w:line="240" w:lineRule="auto"/>
              <w:rPr>
                <w:rFonts w:cs="Cambria"/>
                <w:color w:val="auto"/>
                <w:lang w:val="en-US"/>
              </w:rPr>
            </w:pPr>
            <w:r>
              <w:t>Email:</w:t>
            </w:r>
          </w:p>
        </w:tc>
        <w:tc>
          <w:tcPr>
            <w:tcW w:w="637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B4B6A0D" w14:textId="77777777" w:rsidR="00417340" w:rsidRDefault="00417340" w:rsidP="00417340">
            <w:pPr>
              <w:widowControl w:val="0"/>
              <w:autoSpaceDE w:val="0"/>
              <w:autoSpaceDN w:val="0"/>
              <w:adjustRightInd w:val="0"/>
              <w:spacing w:line="240" w:lineRule="auto"/>
              <w:rPr>
                <w:rFonts w:cs="Cambria"/>
                <w:color w:val="auto"/>
                <w:lang w:val="en-US"/>
              </w:rPr>
            </w:pPr>
          </w:p>
        </w:tc>
      </w:tr>
      <w:tr w:rsidR="00417340" w:rsidRPr="003B1D23" w14:paraId="7BF925A0" w14:textId="77777777" w:rsidTr="00417340">
        <w:trPr>
          <w:trHeight w:val="424"/>
        </w:trPr>
        <w:tc>
          <w:tcPr>
            <w:tcW w:w="184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353FB36" w14:textId="77777777" w:rsidR="00417340" w:rsidRDefault="00417340" w:rsidP="00417340">
            <w:pPr>
              <w:pStyle w:val="Normal1"/>
              <w:spacing w:line="240" w:lineRule="auto"/>
            </w:pPr>
            <w:r>
              <w:t>Qualifications:</w:t>
            </w:r>
          </w:p>
        </w:tc>
        <w:tc>
          <w:tcPr>
            <w:tcW w:w="637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7D90748" w14:textId="77777777" w:rsidR="00417340" w:rsidRDefault="00417340" w:rsidP="00417340">
            <w:pPr>
              <w:widowControl w:val="0"/>
              <w:autoSpaceDE w:val="0"/>
              <w:autoSpaceDN w:val="0"/>
              <w:adjustRightInd w:val="0"/>
              <w:spacing w:line="240" w:lineRule="auto"/>
              <w:rPr>
                <w:rFonts w:cs="Cambria"/>
                <w:color w:val="auto"/>
                <w:lang w:val="en-US"/>
              </w:rPr>
            </w:pPr>
          </w:p>
        </w:tc>
      </w:tr>
    </w:tbl>
    <w:p w14:paraId="20256E7A" w14:textId="77777777" w:rsidR="005B0536" w:rsidRPr="005B0536" w:rsidRDefault="005B0536" w:rsidP="005B0536">
      <w:pPr>
        <w:pStyle w:val="Normal1"/>
        <w:ind w:left="720"/>
      </w:pPr>
    </w:p>
    <w:p w14:paraId="570C01D4" w14:textId="77777777" w:rsidR="00A02709" w:rsidRDefault="00143022" w:rsidP="00700FF8">
      <w:pPr>
        <w:pStyle w:val="Heading2"/>
        <w:numPr>
          <w:ilvl w:val="0"/>
          <w:numId w:val="28"/>
        </w:numPr>
      </w:pPr>
      <w:r>
        <w:t>Title of Project</w:t>
      </w:r>
    </w:p>
    <w:tbl>
      <w:tblPr>
        <w:tblStyle w:val="TableGrid"/>
        <w:tblW w:w="0" w:type="auto"/>
        <w:tblInd w:w="817" w:type="dxa"/>
        <w:tblLook w:val="04A0" w:firstRow="1" w:lastRow="0" w:firstColumn="1" w:lastColumn="0" w:noHBand="0" w:noVBand="1"/>
      </w:tblPr>
      <w:tblGrid>
        <w:gridCol w:w="8222"/>
      </w:tblGrid>
      <w:tr w:rsidR="00814D80" w14:paraId="7B3F5FFA" w14:textId="77777777" w:rsidTr="00D41048">
        <w:tc>
          <w:tcPr>
            <w:tcW w:w="8222" w:type="dxa"/>
          </w:tcPr>
          <w:p w14:paraId="02AF151C" w14:textId="77777777" w:rsidR="00814D80" w:rsidRDefault="00814D80" w:rsidP="00700FF8">
            <w:pPr>
              <w:pStyle w:val="Normal1"/>
            </w:pPr>
          </w:p>
          <w:p w14:paraId="11C986A7" w14:textId="77777777" w:rsidR="00814D80" w:rsidRDefault="00814D80" w:rsidP="00700FF8">
            <w:pPr>
              <w:pStyle w:val="Normal1"/>
            </w:pPr>
          </w:p>
        </w:tc>
      </w:tr>
    </w:tbl>
    <w:p w14:paraId="4951EA36" w14:textId="77777777" w:rsidR="00700FF8" w:rsidRPr="00700FF8" w:rsidRDefault="00700FF8" w:rsidP="00D41048">
      <w:pPr>
        <w:pStyle w:val="Normal1"/>
      </w:pPr>
    </w:p>
    <w:p w14:paraId="66930523" w14:textId="7F2AE46C" w:rsidR="00E63A46" w:rsidRPr="00E63A46" w:rsidRDefault="00627A42" w:rsidP="00814D80">
      <w:pPr>
        <w:pStyle w:val="Heading2"/>
        <w:numPr>
          <w:ilvl w:val="0"/>
          <w:numId w:val="28"/>
        </w:numPr>
        <w:spacing w:after="120"/>
        <w:ind w:left="714" w:hanging="357"/>
      </w:pPr>
      <w:r>
        <w:t>Aim(s)</w:t>
      </w:r>
      <w:r w:rsidR="00143022">
        <w:t xml:space="preserve"> of the Research Project </w:t>
      </w:r>
      <w:r w:rsidR="00E63A46">
        <w:br/>
      </w:r>
      <w:r w:rsidR="00E63A46" w:rsidRPr="00700FF8">
        <w:rPr>
          <w:b w:val="0"/>
          <w:color w:val="auto"/>
          <w:sz w:val="18"/>
          <w:szCs w:val="18"/>
        </w:rPr>
        <w:t>(</w:t>
      </w:r>
      <w:r w:rsidR="001C6826">
        <w:rPr>
          <w:b w:val="0"/>
          <w:color w:val="auto"/>
          <w:sz w:val="18"/>
          <w:szCs w:val="18"/>
        </w:rPr>
        <w:t xml:space="preserve">Outline </w:t>
      </w:r>
      <w:r>
        <w:rPr>
          <w:b w:val="0"/>
          <w:color w:val="auto"/>
          <w:sz w:val="18"/>
          <w:szCs w:val="18"/>
        </w:rPr>
        <w:t xml:space="preserve">the main purpose of the project </w:t>
      </w:r>
      <w:r w:rsidR="00987D1A">
        <w:rPr>
          <w:b w:val="0"/>
          <w:color w:val="auto"/>
          <w:sz w:val="18"/>
          <w:szCs w:val="18"/>
        </w:rPr>
        <w:t>–</w:t>
      </w:r>
      <w:r>
        <w:rPr>
          <w:b w:val="0"/>
          <w:color w:val="auto"/>
          <w:sz w:val="18"/>
          <w:szCs w:val="18"/>
        </w:rPr>
        <w:t xml:space="preserve"> </w:t>
      </w:r>
      <w:r w:rsidR="00700FF8" w:rsidRPr="00700FF8">
        <w:rPr>
          <w:b w:val="0"/>
          <w:color w:val="auto"/>
          <w:sz w:val="18"/>
          <w:szCs w:val="18"/>
        </w:rPr>
        <w:t xml:space="preserve">max </w:t>
      </w:r>
      <w:r w:rsidR="005B0536">
        <w:rPr>
          <w:b w:val="0"/>
          <w:color w:val="auto"/>
          <w:sz w:val="18"/>
          <w:szCs w:val="18"/>
        </w:rPr>
        <w:t>200</w:t>
      </w:r>
      <w:r w:rsidR="005B0536" w:rsidRPr="00700FF8">
        <w:rPr>
          <w:b w:val="0"/>
          <w:color w:val="auto"/>
          <w:sz w:val="18"/>
          <w:szCs w:val="18"/>
        </w:rPr>
        <w:t xml:space="preserve"> </w:t>
      </w:r>
      <w:r w:rsidR="00700FF8" w:rsidRPr="00700FF8">
        <w:rPr>
          <w:b w:val="0"/>
          <w:color w:val="auto"/>
          <w:sz w:val="18"/>
          <w:szCs w:val="18"/>
        </w:rPr>
        <w:t>words</w:t>
      </w:r>
      <w:r w:rsidR="00E63A46" w:rsidRPr="00700FF8">
        <w:rPr>
          <w:b w:val="0"/>
          <w:color w:val="auto"/>
          <w:sz w:val="18"/>
          <w:szCs w:val="18"/>
        </w:rPr>
        <w:t>)</w:t>
      </w:r>
    </w:p>
    <w:tbl>
      <w:tblPr>
        <w:tblStyle w:val="TableGrid"/>
        <w:tblW w:w="8222" w:type="dxa"/>
        <w:tblInd w:w="817" w:type="dxa"/>
        <w:tblLook w:val="04A0" w:firstRow="1" w:lastRow="0" w:firstColumn="1" w:lastColumn="0" w:noHBand="0" w:noVBand="1"/>
      </w:tblPr>
      <w:tblGrid>
        <w:gridCol w:w="8222"/>
      </w:tblGrid>
      <w:tr w:rsidR="00814D80" w14:paraId="550854BD" w14:textId="77777777" w:rsidTr="00D41048">
        <w:tc>
          <w:tcPr>
            <w:tcW w:w="8222" w:type="dxa"/>
          </w:tcPr>
          <w:p w14:paraId="313902A8" w14:textId="77777777" w:rsidR="00814D80" w:rsidRDefault="00814D80" w:rsidP="00814D80">
            <w:pPr>
              <w:pStyle w:val="Heading2"/>
              <w:ind w:left="131"/>
              <w:outlineLvl w:val="1"/>
            </w:pPr>
          </w:p>
          <w:p w14:paraId="7327B2EE" w14:textId="77777777" w:rsidR="00814D80" w:rsidRPr="00814D80" w:rsidRDefault="00814D80" w:rsidP="00814D80">
            <w:pPr>
              <w:pStyle w:val="Normal1"/>
            </w:pPr>
          </w:p>
        </w:tc>
      </w:tr>
    </w:tbl>
    <w:p w14:paraId="3BA7AF4D" w14:textId="37980A8F" w:rsidR="00D41048" w:rsidRDefault="00402F32">
      <w:pPr>
        <w:rPr>
          <w:b/>
          <w:color w:val="F79646"/>
          <w:sz w:val="24"/>
          <w:szCs w:val="24"/>
        </w:rPr>
      </w:pPr>
      <w:r w:rsidRPr="00C816B6">
        <w:rPr>
          <w:noProof/>
          <w:color w:val="F9A346"/>
          <w:lang w:val="en-US"/>
        </w:rPr>
        <w:drawing>
          <wp:anchor distT="0" distB="0" distL="114300" distR="114300" simplePos="0" relativeHeight="251661312" behindDoc="0" locked="0" layoutInCell="1" allowOverlap="0" wp14:anchorId="6881FB7C" wp14:editId="66F0D2D0">
            <wp:simplePos x="0" y="0"/>
            <wp:positionH relativeFrom="column">
              <wp:posOffset>2171700</wp:posOffset>
            </wp:positionH>
            <wp:positionV relativeFrom="paragraph">
              <wp:posOffset>172720</wp:posOffset>
            </wp:positionV>
            <wp:extent cx="1767840" cy="835660"/>
            <wp:effectExtent l="0" t="0" r="1016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 logo_small.jpg"/>
                    <pic:cNvPicPr/>
                  </pic:nvPicPr>
                  <pic:blipFill>
                    <a:blip r:embed="rId11">
                      <a:extLst>
                        <a:ext uri="{28A0092B-C50C-407E-A947-70E740481C1C}">
                          <a14:useLocalDpi xmlns:a14="http://schemas.microsoft.com/office/drawing/2010/main" val="0"/>
                        </a:ext>
                      </a:extLst>
                    </a:blip>
                    <a:stretch>
                      <a:fillRect/>
                    </a:stretch>
                  </pic:blipFill>
                  <pic:spPr>
                    <a:xfrm>
                      <a:off x="0" y="0"/>
                      <a:ext cx="1767840" cy="83566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C816B6">
        <w:rPr>
          <w:noProof/>
          <w:color w:val="F9A346"/>
          <w:lang w:val="en-US"/>
        </w:rPr>
        <w:drawing>
          <wp:anchor distT="0" distB="0" distL="114300" distR="114300" simplePos="0" relativeHeight="251664384" behindDoc="0" locked="0" layoutInCell="1" allowOverlap="0" wp14:anchorId="21115DF3" wp14:editId="5F91BBC1">
            <wp:simplePos x="0" y="0"/>
            <wp:positionH relativeFrom="column">
              <wp:posOffset>4572000</wp:posOffset>
            </wp:positionH>
            <wp:positionV relativeFrom="paragraph">
              <wp:posOffset>412750</wp:posOffset>
            </wp:positionV>
            <wp:extent cx="1485900" cy="34231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 logo_small.jpg"/>
                    <pic:cNvPicPr/>
                  </pic:nvPicPr>
                  <pic:blipFill>
                    <a:blip r:embed="rId12">
                      <a:extLst>
                        <a:ext uri="{28A0092B-C50C-407E-A947-70E740481C1C}">
                          <a14:useLocalDpi xmlns:a14="http://schemas.microsoft.com/office/drawing/2010/main" val="0"/>
                        </a:ext>
                      </a:extLst>
                    </a:blip>
                    <a:stretch>
                      <a:fillRect/>
                    </a:stretch>
                  </pic:blipFill>
                  <pic:spPr>
                    <a:xfrm>
                      <a:off x="0" y="0"/>
                      <a:ext cx="1488052" cy="342807"/>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b/>
          <w:noProof/>
          <w:color w:val="F79646"/>
          <w:sz w:val="24"/>
          <w:szCs w:val="24"/>
          <w:lang w:val="en-US"/>
        </w:rPr>
        <w:drawing>
          <wp:anchor distT="0" distB="0" distL="114300" distR="114300" simplePos="0" relativeHeight="251662336" behindDoc="0" locked="0" layoutInCell="1" allowOverlap="1" wp14:anchorId="51AB55E0" wp14:editId="0FC94A4F">
            <wp:simplePos x="0" y="0"/>
            <wp:positionH relativeFrom="column">
              <wp:posOffset>0</wp:posOffset>
            </wp:positionH>
            <wp:positionV relativeFrom="paragraph">
              <wp:posOffset>287020</wp:posOffset>
            </wp:positionV>
            <wp:extent cx="1428750" cy="53530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MBS_RGB small new.jpg"/>
                    <pic:cNvPicPr/>
                  </pic:nvPicPr>
                  <pic:blipFill>
                    <a:blip r:embed="rId13">
                      <a:extLst>
                        <a:ext uri="{28A0092B-C50C-407E-A947-70E740481C1C}">
                          <a14:useLocalDpi xmlns:a14="http://schemas.microsoft.com/office/drawing/2010/main" val="0"/>
                        </a:ext>
                      </a:extLst>
                    </a:blip>
                    <a:stretch>
                      <a:fillRect/>
                    </a:stretch>
                  </pic:blipFill>
                  <pic:spPr>
                    <a:xfrm>
                      <a:off x="0" y="0"/>
                      <a:ext cx="1428750" cy="535305"/>
                    </a:xfrm>
                    <a:prstGeom prst="rect">
                      <a:avLst/>
                    </a:prstGeom>
                  </pic:spPr>
                </pic:pic>
              </a:graphicData>
            </a:graphic>
            <wp14:sizeRelH relativeFrom="page">
              <wp14:pctWidth>0</wp14:pctWidth>
            </wp14:sizeRelH>
            <wp14:sizeRelV relativeFrom="page">
              <wp14:pctHeight>0</wp14:pctHeight>
            </wp14:sizeRelV>
          </wp:anchor>
        </w:drawing>
      </w:r>
    </w:p>
    <w:p w14:paraId="2AFCF23E" w14:textId="2B8A1007" w:rsidR="00F63E71" w:rsidRPr="00E63A46" w:rsidRDefault="00F63E71" w:rsidP="00D41048">
      <w:pPr>
        <w:pStyle w:val="Heading2"/>
        <w:numPr>
          <w:ilvl w:val="0"/>
          <w:numId w:val="28"/>
        </w:numPr>
        <w:spacing w:before="400" w:after="120"/>
        <w:ind w:left="714" w:hanging="357"/>
      </w:pPr>
      <w:r>
        <w:lastRenderedPageBreak/>
        <w:t xml:space="preserve">Area of </w:t>
      </w:r>
      <w:r w:rsidR="005B0536">
        <w:t>F</w:t>
      </w:r>
      <w:r>
        <w:t>ocus</w:t>
      </w:r>
      <w:r>
        <w:br/>
      </w:r>
      <w:r w:rsidRPr="00700FF8">
        <w:rPr>
          <w:b w:val="0"/>
          <w:color w:val="auto"/>
          <w:sz w:val="18"/>
          <w:szCs w:val="18"/>
        </w:rPr>
        <w:t>(</w:t>
      </w:r>
      <w:r w:rsidR="001C6826">
        <w:rPr>
          <w:b w:val="0"/>
          <w:color w:val="auto"/>
          <w:sz w:val="18"/>
          <w:szCs w:val="18"/>
        </w:rPr>
        <w:t xml:space="preserve">What </w:t>
      </w:r>
      <w:r>
        <w:rPr>
          <w:b w:val="0"/>
          <w:color w:val="auto"/>
          <w:sz w:val="18"/>
          <w:szCs w:val="18"/>
        </w:rPr>
        <w:t>area of recovery in the community following ABI is your project concerned with: consequences, treatment, management, rehabilitation and</w:t>
      </w:r>
      <w:r w:rsidR="005D0A98">
        <w:rPr>
          <w:b w:val="0"/>
          <w:color w:val="auto"/>
          <w:sz w:val="18"/>
          <w:szCs w:val="18"/>
        </w:rPr>
        <w:t>/or</w:t>
      </w:r>
      <w:r>
        <w:rPr>
          <w:b w:val="0"/>
          <w:color w:val="auto"/>
          <w:sz w:val="18"/>
          <w:szCs w:val="18"/>
        </w:rPr>
        <w:t xml:space="preserve"> housing or support model</w:t>
      </w:r>
      <w:r w:rsidR="00F5723D">
        <w:rPr>
          <w:b w:val="0"/>
          <w:color w:val="auto"/>
          <w:sz w:val="18"/>
          <w:szCs w:val="18"/>
        </w:rPr>
        <w:t>s?</w:t>
      </w:r>
      <w:r w:rsidR="00767CF7">
        <w:rPr>
          <w:b w:val="0"/>
          <w:color w:val="auto"/>
          <w:sz w:val="18"/>
          <w:szCs w:val="18"/>
        </w:rPr>
        <w:t xml:space="preserve"> </w:t>
      </w:r>
      <w:r w:rsidR="00987D1A">
        <w:rPr>
          <w:b w:val="0"/>
          <w:color w:val="auto"/>
          <w:sz w:val="18"/>
          <w:szCs w:val="18"/>
        </w:rPr>
        <w:t>–</w:t>
      </w:r>
      <w:r w:rsidR="00767CF7">
        <w:rPr>
          <w:b w:val="0"/>
          <w:color w:val="auto"/>
          <w:sz w:val="18"/>
          <w:szCs w:val="18"/>
        </w:rPr>
        <w:t xml:space="preserve"> </w:t>
      </w:r>
      <w:r w:rsidRPr="00700FF8">
        <w:rPr>
          <w:b w:val="0"/>
          <w:color w:val="auto"/>
          <w:sz w:val="18"/>
          <w:szCs w:val="18"/>
        </w:rPr>
        <w:t xml:space="preserve">max </w:t>
      </w:r>
      <w:r w:rsidR="005B0536">
        <w:rPr>
          <w:b w:val="0"/>
          <w:color w:val="auto"/>
          <w:sz w:val="18"/>
          <w:szCs w:val="18"/>
        </w:rPr>
        <w:t>200</w:t>
      </w:r>
      <w:r w:rsidR="005B0536" w:rsidRPr="00700FF8">
        <w:rPr>
          <w:b w:val="0"/>
          <w:color w:val="auto"/>
          <w:sz w:val="18"/>
          <w:szCs w:val="18"/>
        </w:rPr>
        <w:t xml:space="preserve"> </w:t>
      </w:r>
      <w:r w:rsidRPr="00700FF8">
        <w:rPr>
          <w:b w:val="0"/>
          <w:color w:val="auto"/>
          <w:sz w:val="18"/>
          <w:szCs w:val="18"/>
        </w:rPr>
        <w:t>words)</w:t>
      </w:r>
    </w:p>
    <w:tbl>
      <w:tblPr>
        <w:tblStyle w:val="TableGrid"/>
        <w:tblW w:w="0" w:type="auto"/>
        <w:tblInd w:w="817" w:type="dxa"/>
        <w:tblLook w:val="04A0" w:firstRow="1" w:lastRow="0" w:firstColumn="1" w:lastColumn="0" w:noHBand="0" w:noVBand="1"/>
      </w:tblPr>
      <w:tblGrid>
        <w:gridCol w:w="8222"/>
      </w:tblGrid>
      <w:tr w:rsidR="00814D80" w14:paraId="3231714C" w14:textId="77777777" w:rsidTr="00D41048">
        <w:tc>
          <w:tcPr>
            <w:tcW w:w="8222" w:type="dxa"/>
          </w:tcPr>
          <w:p w14:paraId="44E60320" w14:textId="77777777" w:rsidR="00814D80" w:rsidRDefault="00814D80" w:rsidP="00F5723D">
            <w:pPr>
              <w:pStyle w:val="Normal1"/>
            </w:pPr>
          </w:p>
          <w:p w14:paraId="4712AADB" w14:textId="77777777" w:rsidR="00814D80" w:rsidRDefault="00814D80" w:rsidP="00F5723D">
            <w:pPr>
              <w:pStyle w:val="Normal1"/>
            </w:pPr>
          </w:p>
        </w:tc>
      </w:tr>
    </w:tbl>
    <w:p w14:paraId="2DD42D01" w14:textId="77777777" w:rsidR="00F5723D" w:rsidRDefault="00F5723D" w:rsidP="00F5723D">
      <w:pPr>
        <w:pStyle w:val="Normal1"/>
      </w:pPr>
    </w:p>
    <w:p w14:paraId="3FCF4246" w14:textId="6A959BB5" w:rsidR="005B0536" w:rsidRDefault="005B0536" w:rsidP="00814D80">
      <w:pPr>
        <w:pStyle w:val="Heading2"/>
        <w:numPr>
          <w:ilvl w:val="0"/>
          <w:numId w:val="28"/>
        </w:numPr>
        <w:spacing w:after="120"/>
        <w:ind w:left="714" w:hanging="357"/>
      </w:pPr>
      <w:r>
        <w:t xml:space="preserve">Enhancing Quality of Life </w:t>
      </w:r>
      <w:r>
        <w:br/>
      </w:r>
      <w:r w:rsidRPr="00700FF8">
        <w:rPr>
          <w:b w:val="0"/>
          <w:color w:val="auto"/>
          <w:sz w:val="18"/>
          <w:szCs w:val="18"/>
        </w:rPr>
        <w:t>(</w:t>
      </w:r>
      <w:r w:rsidR="001C6826">
        <w:rPr>
          <w:b w:val="0"/>
          <w:color w:val="auto"/>
          <w:sz w:val="18"/>
          <w:szCs w:val="18"/>
        </w:rPr>
        <w:t>I</w:t>
      </w:r>
      <w:r w:rsidR="001C6826" w:rsidRPr="00700FF8">
        <w:rPr>
          <w:b w:val="0"/>
          <w:color w:val="auto"/>
          <w:sz w:val="18"/>
          <w:szCs w:val="18"/>
        </w:rPr>
        <w:t xml:space="preserve">ndicate </w:t>
      </w:r>
      <w:r w:rsidRPr="00700FF8">
        <w:rPr>
          <w:b w:val="0"/>
          <w:color w:val="auto"/>
          <w:sz w:val="18"/>
          <w:szCs w:val="18"/>
        </w:rPr>
        <w:t xml:space="preserve">how </w:t>
      </w:r>
      <w:r>
        <w:rPr>
          <w:b w:val="0"/>
          <w:color w:val="auto"/>
          <w:sz w:val="18"/>
          <w:szCs w:val="18"/>
        </w:rPr>
        <w:t xml:space="preserve">your project demonstrates an intention of advancing clinical knowledge and application to clinical practice for people with ABI, with particular emphasis on enhancing quality of life for persons in </w:t>
      </w:r>
      <w:r w:rsidR="00D41048">
        <w:rPr>
          <w:b w:val="0"/>
          <w:color w:val="auto"/>
          <w:sz w:val="18"/>
          <w:szCs w:val="18"/>
        </w:rPr>
        <w:br/>
      </w:r>
      <w:r>
        <w:rPr>
          <w:b w:val="0"/>
          <w:color w:val="auto"/>
          <w:sz w:val="18"/>
          <w:szCs w:val="18"/>
        </w:rPr>
        <w:t xml:space="preserve">the community living with ABI </w:t>
      </w:r>
      <w:r w:rsidRPr="00700FF8">
        <w:rPr>
          <w:b w:val="0"/>
          <w:color w:val="auto"/>
          <w:sz w:val="18"/>
          <w:szCs w:val="18"/>
        </w:rPr>
        <w:t xml:space="preserve">– max </w:t>
      </w:r>
      <w:r>
        <w:rPr>
          <w:b w:val="0"/>
          <w:color w:val="auto"/>
          <w:sz w:val="18"/>
          <w:szCs w:val="18"/>
        </w:rPr>
        <w:t>200</w:t>
      </w:r>
      <w:r w:rsidRPr="00700FF8">
        <w:rPr>
          <w:b w:val="0"/>
          <w:color w:val="auto"/>
          <w:sz w:val="18"/>
          <w:szCs w:val="18"/>
        </w:rPr>
        <w:t xml:space="preserve"> words)</w:t>
      </w:r>
    </w:p>
    <w:tbl>
      <w:tblPr>
        <w:tblStyle w:val="TableGrid"/>
        <w:tblW w:w="0" w:type="auto"/>
        <w:tblInd w:w="817" w:type="dxa"/>
        <w:tblLook w:val="04A0" w:firstRow="1" w:lastRow="0" w:firstColumn="1" w:lastColumn="0" w:noHBand="0" w:noVBand="1"/>
      </w:tblPr>
      <w:tblGrid>
        <w:gridCol w:w="8222"/>
      </w:tblGrid>
      <w:tr w:rsidR="00814D80" w14:paraId="178EBB92" w14:textId="77777777" w:rsidTr="00D41048">
        <w:tc>
          <w:tcPr>
            <w:tcW w:w="8222" w:type="dxa"/>
          </w:tcPr>
          <w:p w14:paraId="0D2E5924" w14:textId="77777777" w:rsidR="00814D80" w:rsidRDefault="00814D80" w:rsidP="00F5723D">
            <w:pPr>
              <w:pStyle w:val="Normal1"/>
            </w:pPr>
          </w:p>
          <w:p w14:paraId="461E6829" w14:textId="77777777" w:rsidR="00814D80" w:rsidRDefault="00814D80" w:rsidP="00F5723D">
            <w:pPr>
              <w:pStyle w:val="Normal1"/>
            </w:pPr>
          </w:p>
        </w:tc>
      </w:tr>
    </w:tbl>
    <w:p w14:paraId="59BE9F3D" w14:textId="77777777" w:rsidR="005B0536" w:rsidRDefault="005B0536" w:rsidP="00F5723D">
      <w:pPr>
        <w:pStyle w:val="Normal1"/>
      </w:pPr>
    </w:p>
    <w:p w14:paraId="00EFC0C7" w14:textId="77777777" w:rsidR="00700FF8" w:rsidRDefault="00700FF8" w:rsidP="00700FF8">
      <w:pPr>
        <w:pStyle w:val="Normal1"/>
        <w:numPr>
          <w:ilvl w:val="0"/>
          <w:numId w:val="28"/>
        </w:numPr>
        <w:rPr>
          <w:b/>
          <w:color w:val="F79646" w:themeColor="accent6"/>
          <w:sz w:val="24"/>
          <w:szCs w:val="24"/>
        </w:rPr>
      </w:pPr>
      <w:r>
        <w:rPr>
          <w:b/>
          <w:color w:val="F79646" w:themeColor="accent6"/>
          <w:sz w:val="24"/>
          <w:szCs w:val="24"/>
        </w:rPr>
        <w:t>Methodology</w:t>
      </w:r>
      <w:r w:rsidR="00E63A46">
        <w:rPr>
          <w:b/>
          <w:color w:val="F79646" w:themeColor="accent6"/>
          <w:sz w:val="24"/>
          <w:szCs w:val="24"/>
        </w:rPr>
        <w:t xml:space="preserve"> (max 300</w:t>
      </w:r>
      <w:r w:rsidR="00E63A46" w:rsidRPr="00E63A46">
        <w:rPr>
          <w:b/>
          <w:color w:val="F79646" w:themeColor="accent6"/>
          <w:sz w:val="24"/>
          <w:szCs w:val="24"/>
        </w:rPr>
        <w:t xml:space="preserve"> words)</w:t>
      </w:r>
    </w:p>
    <w:p w14:paraId="08C34F10" w14:textId="08834D51" w:rsidR="00700FF8" w:rsidRPr="00700FF8" w:rsidRDefault="00700FF8" w:rsidP="004072D1">
      <w:pPr>
        <w:pStyle w:val="Normal1"/>
        <w:spacing w:after="120"/>
        <w:ind w:left="720"/>
        <w:rPr>
          <w:b/>
          <w:color w:val="F79646" w:themeColor="accent6"/>
          <w:sz w:val="24"/>
          <w:szCs w:val="24"/>
        </w:rPr>
      </w:pPr>
      <w:r w:rsidRPr="00700FF8">
        <w:rPr>
          <w:color w:val="auto"/>
          <w:sz w:val="18"/>
          <w:szCs w:val="18"/>
        </w:rPr>
        <w:t>(</w:t>
      </w:r>
      <w:r w:rsidR="001C6826">
        <w:rPr>
          <w:color w:val="auto"/>
          <w:sz w:val="18"/>
          <w:szCs w:val="18"/>
        </w:rPr>
        <w:t xml:space="preserve">How </w:t>
      </w:r>
      <w:r>
        <w:rPr>
          <w:color w:val="auto"/>
          <w:sz w:val="18"/>
          <w:szCs w:val="18"/>
        </w:rPr>
        <w:t>is the research to be conducted</w:t>
      </w:r>
      <w:r w:rsidR="006052B1">
        <w:rPr>
          <w:color w:val="auto"/>
          <w:sz w:val="18"/>
          <w:szCs w:val="18"/>
        </w:rPr>
        <w:t>?</w:t>
      </w:r>
      <w:r>
        <w:rPr>
          <w:color w:val="auto"/>
          <w:sz w:val="18"/>
          <w:szCs w:val="18"/>
        </w:rPr>
        <w:t xml:space="preserve"> </w:t>
      </w:r>
      <w:r w:rsidRPr="00700FF8">
        <w:rPr>
          <w:color w:val="auto"/>
          <w:sz w:val="18"/>
          <w:szCs w:val="18"/>
        </w:rPr>
        <w:t xml:space="preserve">– max </w:t>
      </w:r>
      <w:r>
        <w:rPr>
          <w:color w:val="auto"/>
          <w:sz w:val="18"/>
          <w:szCs w:val="18"/>
        </w:rPr>
        <w:t>30</w:t>
      </w:r>
      <w:r w:rsidRPr="00700FF8">
        <w:rPr>
          <w:color w:val="auto"/>
          <w:sz w:val="18"/>
          <w:szCs w:val="18"/>
        </w:rPr>
        <w:t>0 words</w:t>
      </w:r>
      <w:r w:rsidR="00C538D5">
        <w:rPr>
          <w:color w:val="auto"/>
          <w:sz w:val="18"/>
          <w:szCs w:val="18"/>
        </w:rPr>
        <w:t>. Include details of the measurement to be used</w:t>
      </w:r>
      <w:r w:rsidR="00636730">
        <w:rPr>
          <w:color w:val="auto"/>
          <w:sz w:val="18"/>
          <w:szCs w:val="18"/>
        </w:rPr>
        <w:t xml:space="preserve"> and how you intend to conduct the research including outcome measures</w:t>
      </w:r>
      <w:r w:rsidR="00C6322D">
        <w:rPr>
          <w:color w:val="auto"/>
          <w:sz w:val="18"/>
          <w:szCs w:val="18"/>
        </w:rPr>
        <w:t xml:space="preserve"> where appropriate</w:t>
      </w:r>
      <w:r w:rsidRPr="00700FF8">
        <w:rPr>
          <w:color w:val="auto"/>
          <w:sz w:val="18"/>
          <w:szCs w:val="18"/>
        </w:rPr>
        <w:t>)</w:t>
      </w:r>
    </w:p>
    <w:tbl>
      <w:tblPr>
        <w:tblStyle w:val="TableGrid"/>
        <w:tblW w:w="0" w:type="auto"/>
        <w:tblInd w:w="817" w:type="dxa"/>
        <w:tblLook w:val="04A0" w:firstRow="1" w:lastRow="0" w:firstColumn="1" w:lastColumn="0" w:noHBand="0" w:noVBand="1"/>
      </w:tblPr>
      <w:tblGrid>
        <w:gridCol w:w="8222"/>
      </w:tblGrid>
      <w:tr w:rsidR="00814D80" w14:paraId="688E95C6" w14:textId="77777777" w:rsidTr="00D41048">
        <w:tc>
          <w:tcPr>
            <w:tcW w:w="8222" w:type="dxa"/>
          </w:tcPr>
          <w:p w14:paraId="47BCD834" w14:textId="77777777" w:rsidR="00814D80" w:rsidRDefault="00814D80" w:rsidP="00700FF8">
            <w:pPr>
              <w:pStyle w:val="Normal1"/>
              <w:rPr>
                <w:b/>
                <w:color w:val="F79646" w:themeColor="accent6"/>
                <w:sz w:val="24"/>
                <w:szCs w:val="24"/>
              </w:rPr>
            </w:pPr>
          </w:p>
          <w:p w14:paraId="32BF1B7F" w14:textId="77777777" w:rsidR="00814D80" w:rsidRDefault="00814D80" w:rsidP="00700FF8">
            <w:pPr>
              <w:pStyle w:val="Normal1"/>
              <w:rPr>
                <w:b/>
                <w:color w:val="F79646" w:themeColor="accent6"/>
                <w:sz w:val="24"/>
                <w:szCs w:val="24"/>
              </w:rPr>
            </w:pPr>
          </w:p>
        </w:tc>
      </w:tr>
    </w:tbl>
    <w:p w14:paraId="4114C770" w14:textId="3039D8BF" w:rsidR="00E63A46" w:rsidRPr="00700FF8" w:rsidRDefault="00700FF8" w:rsidP="004072D1">
      <w:pPr>
        <w:pStyle w:val="Normal1"/>
        <w:numPr>
          <w:ilvl w:val="0"/>
          <w:numId w:val="28"/>
        </w:numPr>
        <w:spacing w:before="400" w:after="120"/>
        <w:ind w:left="714" w:hanging="357"/>
        <w:rPr>
          <w:b/>
          <w:color w:val="F79646" w:themeColor="accent6"/>
          <w:sz w:val="24"/>
          <w:szCs w:val="24"/>
        </w:rPr>
      </w:pPr>
      <w:r>
        <w:rPr>
          <w:b/>
          <w:color w:val="F79646" w:themeColor="accent6"/>
          <w:sz w:val="24"/>
          <w:szCs w:val="24"/>
        </w:rPr>
        <w:t>Timeline</w:t>
      </w:r>
      <w:r>
        <w:rPr>
          <w:b/>
          <w:color w:val="F79646" w:themeColor="accent6"/>
          <w:sz w:val="24"/>
          <w:szCs w:val="24"/>
        </w:rPr>
        <w:br/>
      </w:r>
      <w:r w:rsidRPr="00700FF8">
        <w:rPr>
          <w:color w:val="auto"/>
          <w:sz w:val="18"/>
          <w:szCs w:val="18"/>
        </w:rPr>
        <w:t>(</w:t>
      </w:r>
      <w:r w:rsidR="001C6826">
        <w:rPr>
          <w:color w:val="auto"/>
          <w:sz w:val="18"/>
          <w:szCs w:val="18"/>
        </w:rPr>
        <w:t>D</w:t>
      </w:r>
      <w:r w:rsidR="001C6826" w:rsidRPr="00700FF8">
        <w:rPr>
          <w:color w:val="auto"/>
          <w:sz w:val="18"/>
          <w:szCs w:val="18"/>
        </w:rPr>
        <w:t xml:space="preserve">etailed </w:t>
      </w:r>
      <w:r w:rsidRPr="00700FF8">
        <w:rPr>
          <w:color w:val="auto"/>
          <w:sz w:val="18"/>
          <w:szCs w:val="18"/>
        </w:rPr>
        <w:t>timeline</w:t>
      </w:r>
      <w:r w:rsidR="00E63A46" w:rsidRPr="00700FF8">
        <w:rPr>
          <w:color w:val="auto"/>
          <w:sz w:val="18"/>
          <w:szCs w:val="18"/>
        </w:rPr>
        <w:t xml:space="preserve"> of the intended data collection and data analysis for the research project</w:t>
      </w:r>
      <w:r w:rsidR="00627A42">
        <w:rPr>
          <w:color w:val="auto"/>
          <w:sz w:val="18"/>
          <w:szCs w:val="18"/>
        </w:rPr>
        <w:t xml:space="preserve"> – use below table or insert alternate chart</w:t>
      </w:r>
      <w:r w:rsidRPr="00700FF8">
        <w:rPr>
          <w:color w:val="auto"/>
          <w:sz w:val="18"/>
          <w:szCs w:val="18"/>
        </w:rPr>
        <w:t>)</w:t>
      </w:r>
    </w:p>
    <w:tbl>
      <w:tblPr>
        <w:tblStyle w:val="TableGrid"/>
        <w:tblW w:w="0" w:type="auto"/>
        <w:tblInd w:w="817" w:type="dxa"/>
        <w:tblLook w:val="04A0" w:firstRow="1" w:lastRow="0" w:firstColumn="1" w:lastColumn="0" w:noHBand="0" w:noVBand="1"/>
      </w:tblPr>
      <w:tblGrid>
        <w:gridCol w:w="8199"/>
      </w:tblGrid>
      <w:tr w:rsidR="00700FF8" w:rsidRPr="003B1D23" w14:paraId="441246E1" w14:textId="77777777" w:rsidTr="00814D80">
        <w:trPr>
          <w:trHeight w:val="458"/>
        </w:trPr>
        <w:tc>
          <w:tcPr>
            <w:tcW w:w="8199" w:type="dxa"/>
            <w:tcBorders>
              <w:bottom w:val="nil"/>
            </w:tcBorders>
            <w:vAlign w:val="center"/>
          </w:tcPr>
          <w:p w14:paraId="5533ECDA" w14:textId="77777777" w:rsidR="00700FF8" w:rsidRPr="003B1D23" w:rsidRDefault="00700FF8" w:rsidP="00700FF8">
            <w:pPr>
              <w:jc w:val="center"/>
              <w:rPr>
                <w:b/>
              </w:rPr>
            </w:pPr>
            <w:r>
              <w:rPr>
                <w:b/>
              </w:rPr>
              <w:t>Timeline</w:t>
            </w:r>
          </w:p>
        </w:tc>
      </w:tr>
    </w:tbl>
    <w:tbl>
      <w:tblPr>
        <w:tblW w:w="8222" w:type="dxa"/>
        <w:tblInd w:w="817" w:type="dxa"/>
        <w:tblBorders>
          <w:top w:val="nil"/>
          <w:left w:val="nil"/>
          <w:right w:val="nil"/>
        </w:tblBorders>
        <w:tblLayout w:type="fixed"/>
        <w:tblLook w:val="0000" w:firstRow="0" w:lastRow="0" w:firstColumn="0" w:lastColumn="0" w:noHBand="0" w:noVBand="0"/>
      </w:tblPr>
      <w:tblGrid>
        <w:gridCol w:w="1507"/>
        <w:gridCol w:w="6715"/>
      </w:tblGrid>
      <w:tr w:rsidR="00700FF8" w:rsidRPr="003B1D23" w14:paraId="7502F897" w14:textId="77777777" w:rsidTr="00475822">
        <w:trPr>
          <w:trHeight w:val="424"/>
        </w:trPr>
        <w:tc>
          <w:tcPr>
            <w:tcW w:w="150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C35FDDC" w14:textId="77777777" w:rsidR="00700FF8" w:rsidRPr="003B1D23" w:rsidRDefault="00700FF8" w:rsidP="00475822">
            <w:pPr>
              <w:widowControl w:val="0"/>
              <w:autoSpaceDE w:val="0"/>
              <w:autoSpaceDN w:val="0"/>
              <w:adjustRightInd w:val="0"/>
              <w:spacing w:line="240" w:lineRule="auto"/>
              <w:rPr>
                <w:rFonts w:cs="Times"/>
                <w:color w:val="auto"/>
                <w:lang w:val="en-US"/>
              </w:rPr>
            </w:pPr>
            <w:r>
              <w:rPr>
                <w:rFonts w:cs="Cambria"/>
                <w:color w:val="auto"/>
                <w:lang w:val="en-US"/>
              </w:rPr>
              <w:t>Date</w:t>
            </w:r>
          </w:p>
        </w:tc>
        <w:tc>
          <w:tcPr>
            <w:tcW w:w="671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E58856A" w14:textId="77777777" w:rsidR="00700FF8" w:rsidRPr="003B1D23" w:rsidRDefault="00700FF8" w:rsidP="00475822">
            <w:pPr>
              <w:widowControl w:val="0"/>
              <w:autoSpaceDE w:val="0"/>
              <w:autoSpaceDN w:val="0"/>
              <w:adjustRightInd w:val="0"/>
              <w:spacing w:line="240" w:lineRule="auto"/>
              <w:rPr>
                <w:rFonts w:cs="Times"/>
                <w:color w:val="auto"/>
                <w:lang w:val="en-US"/>
              </w:rPr>
            </w:pPr>
            <w:r>
              <w:rPr>
                <w:rFonts w:cs="Cambria"/>
                <w:color w:val="auto"/>
                <w:lang w:val="en-US"/>
              </w:rPr>
              <w:t>Description</w:t>
            </w:r>
          </w:p>
        </w:tc>
      </w:tr>
      <w:tr w:rsidR="00700FF8" w:rsidRPr="003B1D23" w14:paraId="1C751E0C" w14:textId="77777777" w:rsidTr="00475822">
        <w:tblPrEx>
          <w:tblBorders>
            <w:top w:val="none" w:sz="0" w:space="0" w:color="auto"/>
          </w:tblBorders>
        </w:tblPrEx>
        <w:trPr>
          <w:trHeight w:val="527"/>
        </w:trPr>
        <w:tc>
          <w:tcPr>
            <w:tcW w:w="150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E07A4D5" w14:textId="77777777" w:rsidR="00700FF8" w:rsidRPr="003B1D23" w:rsidRDefault="00700FF8" w:rsidP="00700FF8">
            <w:pPr>
              <w:widowControl w:val="0"/>
              <w:autoSpaceDE w:val="0"/>
              <w:autoSpaceDN w:val="0"/>
              <w:adjustRightInd w:val="0"/>
              <w:spacing w:after="240" w:line="380" w:lineRule="atLeast"/>
              <w:rPr>
                <w:rFonts w:cs="Times"/>
                <w:color w:val="auto"/>
                <w:lang w:val="en-US"/>
              </w:rPr>
            </w:pPr>
          </w:p>
        </w:tc>
        <w:tc>
          <w:tcPr>
            <w:tcW w:w="671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64B291D" w14:textId="77777777" w:rsidR="00700FF8" w:rsidRPr="003B1D23" w:rsidRDefault="00700FF8" w:rsidP="00700FF8">
            <w:pPr>
              <w:widowControl w:val="0"/>
              <w:autoSpaceDE w:val="0"/>
              <w:autoSpaceDN w:val="0"/>
              <w:adjustRightInd w:val="0"/>
              <w:spacing w:after="240" w:line="380" w:lineRule="atLeast"/>
              <w:rPr>
                <w:rFonts w:cs="Times"/>
                <w:color w:val="auto"/>
                <w:lang w:val="en-US"/>
              </w:rPr>
            </w:pPr>
          </w:p>
        </w:tc>
      </w:tr>
      <w:tr w:rsidR="00700FF8" w:rsidRPr="003B1D23" w14:paraId="48619285" w14:textId="77777777" w:rsidTr="00475822">
        <w:tblPrEx>
          <w:tblBorders>
            <w:top w:val="none" w:sz="0" w:space="0" w:color="auto"/>
          </w:tblBorders>
        </w:tblPrEx>
        <w:trPr>
          <w:trHeight w:val="527"/>
        </w:trPr>
        <w:tc>
          <w:tcPr>
            <w:tcW w:w="150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40E6409" w14:textId="77777777" w:rsidR="00700FF8" w:rsidRPr="003B1D23" w:rsidRDefault="00700FF8" w:rsidP="00700FF8">
            <w:pPr>
              <w:widowControl w:val="0"/>
              <w:autoSpaceDE w:val="0"/>
              <w:autoSpaceDN w:val="0"/>
              <w:adjustRightInd w:val="0"/>
              <w:spacing w:after="240" w:line="380" w:lineRule="atLeast"/>
              <w:rPr>
                <w:rFonts w:cs="Times"/>
                <w:color w:val="auto"/>
                <w:lang w:val="en-US"/>
              </w:rPr>
            </w:pPr>
          </w:p>
        </w:tc>
        <w:tc>
          <w:tcPr>
            <w:tcW w:w="671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7209785" w14:textId="77777777" w:rsidR="00700FF8" w:rsidRPr="003B1D23" w:rsidRDefault="00700FF8" w:rsidP="00700FF8">
            <w:pPr>
              <w:widowControl w:val="0"/>
              <w:autoSpaceDE w:val="0"/>
              <w:autoSpaceDN w:val="0"/>
              <w:adjustRightInd w:val="0"/>
              <w:spacing w:after="240" w:line="380" w:lineRule="atLeast"/>
              <w:rPr>
                <w:rFonts w:cs="Times"/>
                <w:color w:val="auto"/>
                <w:lang w:val="en-US"/>
              </w:rPr>
            </w:pPr>
          </w:p>
        </w:tc>
      </w:tr>
      <w:tr w:rsidR="00700FF8" w:rsidRPr="003B1D23" w14:paraId="05571E5F" w14:textId="77777777" w:rsidTr="00475822">
        <w:tblPrEx>
          <w:tblBorders>
            <w:top w:val="none" w:sz="0" w:space="0" w:color="auto"/>
          </w:tblBorders>
        </w:tblPrEx>
        <w:trPr>
          <w:trHeight w:val="527"/>
        </w:trPr>
        <w:tc>
          <w:tcPr>
            <w:tcW w:w="150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23EE3E9" w14:textId="77777777" w:rsidR="00700FF8" w:rsidRPr="003B1D23" w:rsidRDefault="00700FF8" w:rsidP="00700FF8">
            <w:pPr>
              <w:widowControl w:val="0"/>
              <w:autoSpaceDE w:val="0"/>
              <w:autoSpaceDN w:val="0"/>
              <w:adjustRightInd w:val="0"/>
              <w:spacing w:after="240" w:line="380" w:lineRule="atLeast"/>
              <w:rPr>
                <w:rFonts w:cs="Times"/>
                <w:color w:val="auto"/>
                <w:lang w:val="en-US"/>
              </w:rPr>
            </w:pPr>
          </w:p>
        </w:tc>
        <w:tc>
          <w:tcPr>
            <w:tcW w:w="671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1BA5B8E" w14:textId="77777777" w:rsidR="00700FF8" w:rsidRPr="003B1D23" w:rsidRDefault="00700FF8" w:rsidP="00700FF8">
            <w:pPr>
              <w:widowControl w:val="0"/>
              <w:autoSpaceDE w:val="0"/>
              <w:autoSpaceDN w:val="0"/>
              <w:adjustRightInd w:val="0"/>
              <w:spacing w:line="280" w:lineRule="atLeast"/>
              <w:rPr>
                <w:rFonts w:cs="Times"/>
                <w:color w:val="auto"/>
                <w:lang w:val="en-US"/>
              </w:rPr>
            </w:pPr>
            <w:r w:rsidRPr="003B1D23">
              <w:rPr>
                <w:rFonts w:cs="Times"/>
                <w:color w:val="auto"/>
                <w:lang w:val="en-US"/>
              </w:rPr>
              <w:t xml:space="preserve"> </w:t>
            </w:r>
          </w:p>
        </w:tc>
      </w:tr>
      <w:tr w:rsidR="00700FF8" w:rsidRPr="003B1D23" w14:paraId="79B5D4DC" w14:textId="77777777" w:rsidTr="00475822">
        <w:tblPrEx>
          <w:tblBorders>
            <w:top w:val="none" w:sz="0" w:space="0" w:color="auto"/>
          </w:tblBorders>
        </w:tblPrEx>
        <w:trPr>
          <w:trHeight w:val="527"/>
        </w:trPr>
        <w:tc>
          <w:tcPr>
            <w:tcW w:w="150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A34D66F" w14:textId="77777777" w:rsidR="00700FF8" w:rsidRPr="003B1D23" w:rsidRDefault="00700FF8" w:rsidP="00700FF8">
            <w:pPr>
              <w:widowControl w:val="0"/>
              <w:autoSpaceDE w:val="0"/>
              <w:autoSpaceDN w:val="0"/>
              <w:adjustRightInd w:val="0"/>
              <w:spacing w:after="240" w:line="380" w:lineRule="atLeast"/>
              <w:rPr>
                <w:rFonts w:cs="Times"/>
                <w:color w:val="auto"/>
                <w:lang w:val="en-US"/>
              </w:rPr>
            </w:pPr>
          </w:p>
        </w:tc>
        <w:tc>
          <w:tcPr>
            <w:tcW w:w="671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8135BCE" w14:textId="77777777" w:rsidR="00700FF8" w:rsidRPr="003B1D23" w:rsidRDefault="00700FF8" w:rsidP="00700FF8">
            <w:pPr>
              <w:widowControl w:val="0"/>
              <w:autoSpaceDE w:val="0"/>
              <w:autoSpaceDN w:val="0"/>
              <w:adjustRightInd w:val="0"/>
              <w:spacing w:after="240" w:line="380" w:lineRule="atLeast"/>
              <w:rPr>
                <w:rFonts w:cs="Times"/>
                <w:color w:val="auto"/>
                <w:lang w:val="en-US"/>
              </w:rPr>
            </w:pPr>
          </w:p>
        </w:tc>
      </w:tr>
      <w:tr w:rsidR="00700FF8" w:rsidRPr="003B1D23" w14:paraId="2ECD2D69" w14:textId="77777777" w:rsidTr="00475822">
        <w:trPr>
          <w:trHeight w:val="527"/>
        </w:trPr>
        <w:tc>
          <w:tcPr>
            <w:tcW w:w="150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FB3F2C2" w14:textId="77777777" w:rsidR="00700FF8" w:rsidRPr="003B1D23" w:rsidRDefault="00700FF8" w:rsidP="00700FF8">
            <w:pPr>
              <w:widowControl w:val="0"/>
              <w:autoSpaceDE w:val="0"/>
              <w:autoSpaceDN w:val="0"/>
              <w:adjustRightInd w:val="0"/>
              <w:spacing w:after="240" w:line="380" w:lineRule="atLeast"/>
              <w:rPr>
                <w:rFonts w:cs="Times"/>
                <w:color w:val="auto"/>
                <w:lang w:val="en-US"/>
              </w:rPr>
            </w:pPr>
          </w:p>
        </w:tc>
        <w:tc>
          <w:tcPr>
            <w:tcW w:w="671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574D99D" w14:textId="77777777" w:rsidR="00700FF8" w:rsidRPr="003B1D23" w:rsidRDefault="00700FF8" w:rsidP="00700FF8">
            <w:pPr>
              <w:widowControl w:val="0"/>
              <w:autoSpaceDE w:val="0"/>
              <w:autoSpaceDN w:val="0"/>
              <w:adjustRightInd w:val="0"/>
              <w:spacing w:line="280" w:lineRule="atLeast"/>
              <w:rPr>
                <w:rFonts w:cs="Times"/>
                <w:color w:val="auto"/>
                <w:lang w:val="en-US"/>
              </w:rPr>
            </w:pPr>
            <w:r w:rsidRPr="003B1D23">
              <w:rPr>
                <w:rFonts w:cs="Times"/>
                <w:color w:val="auto"/>
                <w:lang w:val="en-US"/>
              </w:rPr>
              <w:t xml:space="preserve"> </w:t>
            </w:r>
          </w:p>
        </w:tc>
      </w:tr>
      <w:tr w:rsidR="00700FF8" w:rsidRPr="003B1D23" w14:paraId="0536E211" w14:textId="77777777" w:rsidTr="00475822">
        <w:trPr>
          <w:trHeight w:val="527"/>
        </w:trPr>
        <w:tc>
          <w:tcPr>
            <w:tcW w:w="150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053D2AA" w14:textId="77777777" w:rsidR="00700FF8" w:rsidRPr="003B1D23" w:rsidRDefault="00700FF8" w:rsidP="00700FF8">
            <w:pPr>
              <w:widowControl w:val="0"/>
              <w:autoSpaceDE w:val="0"/>
              <w:autoSpaceDN w:val="0"/>
              <w:adjustRightInd w:val="0"/>
              <w:spacing w:after="240" w:line="380" w:lineRule="atLeast"/>
              <w:rPr>
                <w:rFonts w:cs="Times"/>
                <w:color w:val="auto"/>
                <w:lang w:val="en-US"/>
              </w:rPr>
            </w:pPr>
          </w:p>
        </w:tc>
        <w:tc>
          <w:tcPr>
            <w:tcW w:w="671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AC57C1A" w14:textId="77777777" w:rsidR="00700FF8" w:rsidRPr="003B1D23" w:rsidRDefault="00700FF8" w:rsidP="00700FF8">
            <w:pPr>
              <w:widowControl w:val="0"/>
              <w:autoSpaceDE w:val="0"/>
              <w:autoSpaceDN w:val="0"/>
              <w:adjustRightInd w:val="0"/>
              <w:spacing w:line="280" w:lineRule="atLeast"/>
              <w:rPr>
                <w:rFonts w:cs="Times"/>
                <w:color w:val="auto"/>
                <w:lang w:val="en-US"/>
              </w:rPr>
            </w:pPr>
          </w:p>
        </w:tc>
      </w:tr>
    </w:tbl>
    <w:p w14:paraId="258B59F4" w14:textId="77777777" w:rsidR="00D41048" w:rsidRDefault="00D41048" w:rsidP="00700FF8">
      <w:pPr>
        <w:pStyle w:val="Normal1"/>
        <w:rPr>
          <w:b/>
          <w:color w:val="F79646" w:themeColor="accent6"/>
          <w:sz w:val="24"/>
          <w:szCs w:val="24"/>
        </w:rPr>
      </w:pPr>
    </w:p>
    <w:p w14:paraId="6E06ACD2" w14:textId="68B040D4" w:rsidR="00E63A46" w:rsidRPr="00700FF8" w:rsidRDefault="00E63A46" w:rsidP="00475822">
      <w:pPr>
        <w:pStyle w:val="Normal1"/>
        <w:numPr>
          <w:ilvl w:val="0"/>
          <w:numId w:val="28"/>
        </w:numPr>
        <w:spacing w:after="120"/>
        <w:ind w:left="714" w:hanging="357"/>
        <w:rPr>
          <w:b/>
          <w:color w:val="F79646" w:themeColor="accent6"/>
          <w:sz w:val="24"/>
          <w:szCs w:val="24"/>
        </w:rPr>
      </w:pPr>
      <w:r w:rsidRPr="00700FF8">
        <w:rPr>
          <w:b/>
          <w:color w:val="F79646" w:themeColor="accent6"/>
          <w:sz w:val="24"/>
          <w:szCs w:val="24"/>
        </w:rPr>
        <w:lastRenderedPageBreak/>
        <w:t>Budget Proposal</w:t>
      </w:r>
      <w:r w:rsidRPr="00700FF8">
        <w:rPr>
          <w:b/>
          <w:color w:val="F79646" w:themeColor="accent6"/>
          <w:sz w:val="24"/>
          <w:szCs w:val="24"/>
        </w:rPr>
        <w:br/>
      </w:r>
      <w:r w:rsidRPr="00700FF8">
        <w:rPr>
          <w:color w:val="auto"/>
          <w:sz w:val="18"/>
          <w:szCs w:val="18"/>
        </w:rPr>
        <w:t>(</w:t>
      </w:r>
      <w:r w:rsidR="001C6826">
        <w:rPr>
          <w:color w:val="auto"/>
          <w:sz w:val="18"/>
          <w:szCs w:val="18"/>
        </w:rPr>
        <w:t xml:space="preserve">How </w:t>
      </w:r>
      <w:r w:rsidR="00AB1272">
        <w:rPr>
          <w:color w:val="auto"/>
          <w:sz w:val="18"/>
          <w:szCs w:val="18"/>
        </w:rPr>
        <w:t xml:space="preserve">will the </w:t>
      </w:r>
      <w:r w:rsidR="001C6826">
        <w:rPr>
          <w:color w:val="auto"/>
          <w:sz w:val="18"/>
          <w:szCs w:val="18"/>
        </w:rPr>
        <w:t xml:space="preserve">scholarship </w:t>
      </w:r>
      <w:r w:rsidR="00AB1272">
        <w:rPr>
          <w:color w:val="auto"/>
          <w:sz w:val="18"/>
          <w:szCs w:val="18"/>
        </w:rPr>
        <w:t>be spent</w:t>
      </w:r>
      <w:r w:rsidR="006052B1">
        <w:rPr>
          <w:color w:val="auto"/>
          <w:sz w:val="18"/>
          <w:szCs w:val="18"/>
        </w:rPr>
        <w:t>? I</w:t>
      </w:r>
      <w:r w:rsidRPr="00700FF8">
        <w:rPr>
          <w:color w:val="auto"/>
          <w:sz w:val="18"/>
          <w:szCs w:val="18"/>
        </w:rPr>
        <w:t>ndicate allocation of funds within the following cat</w:t>
      </w:r>
      <w:r w:rsidR="00700FF8" w:rsidRPr="00700FF8">
        <w:rPr>
          <w:color w:val="auto"/>
          <w:sz w:val="18"/>
          <w:szCs w:val="18"/>
        </w:rPr>
        <w:t xml:space="preserve">egories: </w:t>
      </w:r>
      <w:r w:rsidR="006052B1">
        <w:rPr>
          <w:color w:val="auto"/>
          <w:sz w:val="18"/>
          <w:szCs w:val="18"/>
        </w:rPr>
        <w:t>s</w:t>
      </w:r>
      <w:r w:rsidR="00700FF8" w:rsidRPr="00700FF8">
        <w:rPr>
          <w:color w:val="auto"/>
          <w:sz w:val="18"/>
          <w:szCs w:val="18"/>
        </w:rPr>
        <w:t>taffing, equipment, mileage, travel and other)</w:t>
      </w:r>
      <w:r w:rsidRPr="00700FF8">
        <w:rPr>
          <w:color w:val="auto"/>
          <w:sz w:val="18"/>
          <w:szCs w:val="18"/>
        </w:rPr>
        <w:t xml:space="preserve"> </w:t>
      </w:r>
    </w:p>
    <w:tbl>
      <w:tblPr>
        <w:tblStyle w:val="TableGrid"/>
        <w:tblW w:w="0" w:type="auto"/>
        <w:tblInd w:w="817" w:type="dxa"/>
        <w:tblLayout w:type="fixed"/>
        <w:tblLook w:val="04A0" w:firstRow="1" w:lastRow="0" w:firstColumn="1" w:lastColumn="0" w:noHBand="0" w:noVBand="1"/>
      </w:tblPr>
      <w:tblGrid>
        <w:gridCol w:w="2835"/>
        <w:gridCol w:w="988"/>
        <w:gridCol w:w="1280"/>
        <w:gridCol w:w="1134"/>
        <w:gridCol w:w="992"/>
        <w:gridCol w:w="993"/>
      </w:tblGrid>
      <w:tr w:rsidR="00AB1272" w:rsidRPr="003B1D23" w14:paraId="35C6B4C0" w14:textId="77777777" w:rsidTr="005649F6">
        <w:trPr>
          <w:trHeight w:val="458"/>
        </w:trPr>
        <w:tc>
          <w:tcPr>
            <w:tcW w:w="8222" w:type="dxa"/>
            <w:gridSpan w:val="6"/>
            <w:vAlign w:val="center"/>
          </w:tcPr>
          <w:p w14:paraId="1120E390" w14:textId="77777777" w:rsidR="00AB1272" w:rsidRPr="003B1D23" w:rsidRDefault="00AB1272" w:rsidP="005649F6">
            <w:pPr>
              <w:jc w:val="center"/>
              <w:rPr>
                <w:b/>
              </w:rPr>
            </w:pPr>
            <w:r w:rsidRPr="003B1D23">
              <w:rPr>
                <w:b/>
              </w:rPr>
              <w:t>Proposed Budget Allocation</w:t>
            </w:r>
          </w:p>
        </w:tc>
      </w:tr>
      <w:tr w:rsidR="00AB1272" w:rsidRPr="003B1D23" w14:paraId="0CE9A649" w14:textId="77777777" w:rsidTr="005649F6">
        <w:tc>
          <w:tcPr>
            <w:tcW w:w="2835" w:type="dxa"/>
          </w:tcPr>
          <w:p w14:paraId="2310EE63" w14:textId="77777777" w:rsidR="00AB1272" w:rsidRPr="003B1D23" w:rsidRDefault="00AB1272" w:rsidP="00D41048">
            <w:pPr>
              <w:jc w:val="center"/>
            </w:pPr>
            <w:r>
              <w:t>Description</w:t>
            </w:r>
          </w:p>
        </w:tc>
        <w:tc>
          <w:tcPr>
            <w:tcW w:w="988" w:type="dxa"/>
          </w:tcPr>
          <w:p w14:paraId="5B960E20" w14:textId="77777777" w:rsidR="00AB1272" w:rsidRDefault="00AB1272" w:rsidP="00D41048">
            <w:pPr>
              <w:jc w:val="center"/>
            </w:pPr>
            <w:r>
              <w:t>Staffing</w:t>
            </w:r>
          </w:p>
        </w:tc>
        <w:tc>
          <w:tcPr>
            <w:tcW w:w="1280" w:type="dxa"/>
          </w:tcPr>
          <w:p w14:paraId="26A8CA60" w14:textId="77777777" w:rsidR="00AB1272" w:rsidRDefault="00AB1272" w:rsidP="00D41048">
            <w:pPr>
              <w:jc w:val="center"/>
            </w:pPr>
            <w:r>
              <w:t>Equipment</w:t>
            </w:r>
          </w:p>
        </w:tc>
        <w:tc>
          <w:tcPr>
            <w:tcW w:w="1134" w:type="dxa"/>
          </w:tcPr>
          <w:p w14:paraId="34689C2B" w14:textId="77777777" w:rsidR="00AB1272" w:rsidRDefault="00AB1272" w:rsidP="00D41048">
            <w:pPr>
              <w:jc w:val="center"/>
            </w:pPr>
            <w:r>
              <w:t>Mileage/</w:t>
            </w:r>
            <w:r>
              <w:br/>
              <w:t>Travel</w:t>
            </w:r>
          </w:p>
        </w:tc>
        <w:tc>
          <w:tcPr>
            <w:tcW w:w="992" w:type="dxa"/>
          </w:tcPr>
          <w:p w14:paraId="2C3BE88D" w14:textId="77777777" w:rsidR="00AB1272" w:rsidRDefault="00AB1272" w:rsidP="00D41048">
            <w:pPr>
              <w:jc w:val="center"/>
            </w:pPr>
            <w:r>
              <w:t>Other</w:t>
            </w:r>
          </w:p>
        </w:tc>
        <w:tc>
          <w:tcPr>
            <w:tcW w:w="993" w:type="dxa"/>
          </w:tcPr>
          <w:p w14:paraId="11553547" w14:textId="77777777" w:rsidR="00AB1272" w:rsidRPr="003B1D23" w:rsidRDefault="00AB1272" w:rsidP="00D41048">
            <w:pPr>
              <w:jc w:val="center"/>
            </w:pPr>
            <w:r>
              <w:t>Total</w:t>
            </w:r>
          </w:p>
        </w:tc>
      </w:tr>
      <w:tr w:rsidR="00AB1272" w:rsidRPr="003B1D23" w14:paraId="065696E5" w14:textId="77777777" w:rsidTr="005649F6">
        <w:trPr>
          <w:trHeight w:val="525"/>
        </w:trPr>
        <w:tc>
          <w:tcPr>
            <w:tcW w:w="2835" w:type="dxa"/>
          </w:tcPr>
          <w:p w14:paraId="7A9CE88D" w14:textId="77777777" w:rsidR="00AB1272" w:rsidRPr="003B1D23" w:rsidRDefault="00AB1272" w:rsidP="00700FF8">
            <w:pPr>
              <w:jc w:val="center"/>
            </w:pPr>
          </w:p>
        </w:tc>
        <w:tc>
          <w:tcPr>
            <w:tcW w:w="988" w:type="dxa"/>
            <w:vAlign w:val="center"/>
          </w:tcPr>
          <w:p w14:paraId="7092659A" w14:textId="77777777" w:rsidR="00AB1272" w:rsidRPr="003B1D23" w:rsidRDefault="00AB1272" w:rsidP="00700FF8">
            <w:pPr>
              <w:jc w:val="right"/>
            </w:pPr>
            <w:r w:rsidRPr="003B1D23">
              <w:t>$</w:t>
            </w:r>
            <w:r>
              <w:t>0</w:t>
            </w:r>
          </w:p>
        </w:tc>
        <w:tc>
          <w:tcPr>
            <w:tcW w:w="1280" w:type="dxa"/>
            <w:vAlign w:val="center"/>
          </w:tcPr>
          <w:p w14:paraId="3B50B2DE" w14:textId="77777777" w:rsidR="00AB1272" w:rsidRPr="003B1D23" w:rsidRDefault="00AB1272" w:rsidP="00700FF8">
            <w:pPr>
              <w:jc w:val="right"/>
            </w:pPr>
            <w:r w:rsidRPr="003B1D23">
              <w:t>$</w:t>
            </w:r>
            <w:r>
              <w:t>0</w:t>
            </w:r>
          </w:p>
        </w:tc>
        <w:tc>
          <w:tcPr>
            <w:tcW w:w="1134" w:type="dxa"/>
            <w:vAlign w:val="center"/>
          </w:tcPr>
          <w:p w14:paraId="21EAB41C" w14:textId="77777777" w:rsidR="00AB1272" w:rsidRPr="003B1D23" w:rsidRDefault="00AB1272" w:rsidP="00700FF8">
            <w:pPr>
              <w:jc w:val="right"/>
            </w:pPr>
            <w:r w:rsidRPr="003B1D23">
              <w:t>$</w:t>
            </w:r>
            <w:r>
              <w:t>0</w:t>
            </w:r>
          </w:p>
        </w:tc>
        <w:tc>
          <w:tcPr>
            <w:tcW w:w="992" w:type="dxa"/>
            <w:vAlign w:val="center"/>
          </w:tcPr>
          <w:p w14:paraId="440C5842" w14:textId="77777777" w:rsidR="00AB1272" w:rsidRPr="003B1D23" w:rsidRDefault="00AB1272" w:rsidP="00700FF8">
            <w:pPr>
              <w:jc w:val="right"/>
            </w:pPr>
            <w:r w:rsidRPr="003B1D23">
              <w:t>$</w:t>
            </w:r>
            <w:r>
              <w:t>0</w:t>
            </w:r>
          </w:p>
        </w:tc>
        <w:tc>
          <w:tcPr>
            <w:tcW w:w="993" w:type="dxa"/>
            <w:vAlign w:val="center"/>
          </w:tcPr>
          <w:p w14:paraId="28A2BDC2" w14:textId="77777777" w:rsidR="00AB1272" w:rsidRPr="003B1D23" w:rsidRDefault="00AB1272" w:rsidP="00700FF8">
            <w:pPr>
              <w:jc w:val="right"/>
            </w:pPr>
            <w:r w:rsidRPr="003B1D23">
              <w:t>$</w:t>
            </w:r>
            <w:r>
              <w:t>0</w:t>
            </w:r>
          </w:p>
        </w:tc>
      </w:tr>
      <w:tr w:rsidR="00AB1272" w:rsidRPr="003B1D23" w14:paraId="60E79B6F" w14:textId="77777777" w:rsidTr="005649F6">
        <w:trPr>
          <w:trHeight w:val="525"/>
        </w:trPr>
        <w:tc>
          <w:tcPr>
            <w:tcW w:w="2835" w:type="dxa"/>
          </w:tcPr>
          <w:p w14:paraId="42E77362" w14:textId="77777777" w:rsidR="00AB1272" w:rsidRPr="003B1D23" w:rsidRDefault="00AB1272" w:rsidP="00700FF8">
            <w:pPr>
              <w:jc w:val="center"/>
            </w:pPr>
          </w:p>
        </w:tc>
        <w:tc>
          <w:tcPr>
            <w:tcW w:w="988" w:type="dxa"/>
            <w:vAlign w:val="center"/>
          </w:tcPr>
          <w:p w14:paraId="4442462D" w14:textId="77777777" w:rsidR="00AB1272" w:rsidRPr="003B1D23" w:rsidRDefault="00AB1272" w:rsidP="00700FF8">
            <w:pPr>
              <w:jc w:val="right"/>
            </w:pPr>
            <w:r w:rsidRPr="003B1D23">
              <w:t>$</w:t>
            </w:r>
            <w:r>
              <w:t>0</w:t>
            </w:r>
          </w:p>
        </w:tc>
        <w:tc>
          <w:tcPr>
            <w:tcW w:w="1280" w:type="dxa"/>
            <w:vAlign w:val="center"/>
          </w:tcPr>
          <w:p w14:paraId="3D8B0271" w14:textId="77777777" w:rsidR="00AB1272" w:rsidRPr="003B1D23" w:rsidRDefault="00AB1272" w:rsidP="00700FF8">
            <w:pPr>
              <w:jc w:val="right"/>
            </w:pPr>
            <w:r w:rsidRPr="003B1D23">
              <w:t>$</w:t>
            </w:r>
            <w:r>
              <w:t>0</w:t>
            </w:r>
          </w:p>
        </w:tc>
        <w:tc>
          <w:tcPr>
            <w:tcW w:w="1134" w:type="dxa"/>
            <w:vAlign w:val="center"/>
          </w:tcPr>
          <w:p w14:paraId="18E97794" w14:textId="77777777" w:rsidR="00AB1272" w:rsidRPr="003B1D23" w:rsidRDefault="00AB1272" w:rsidP="00700FF8">
            <w:pPr>
              <w:jc w:val="right"/>
            </w:pPr>
            <w:r w:rsidRPr="003B1D23">
              <w:t>$</w:t>
            </w:r>
            <w:r>
              <w:t>0</w:t>
            </w:r>
          </w:p>
        </w:tc>
        <w:tc>
          <w:tcPr>
            <w:tcW w:w="992" w:type="dxa"/>
            <w:vAlign w:val="center"/>
          </w:tcPr>
          <w:p w14:paraId="4F9D2A07" w14:textId="77777777" w:rsidR="00AB1272" w:rsidRPr="003B1D23" w:rsidRDefault="00AB1272" w:rsidP="00700FF8">
            <w:pPr>
              <w:jc w:val="right"/>
            </w:pPr>
            <w:r w:rsidRPr="003B1D23">
              <w:t>$</w:t>
            </w:r>
            <w:r>
              <w:t>0</w:t>
            </w:r>
          </w:p>
        </w:tc>
        <w:tc>
          <w:tcPr>
            <w:tcW w:w="993" w:type="dxa"/>
            <w:vAlign w:val="center"/>
          </w:tcPr>
          <w:p w14:paraId="5B623066" w14:textId="77777777" w:rsidR="00AB1272" w:rsidRPr="003B1D23" w:rsidRDefault="00AB1272" w:rsidP="00700FF8">
            <w:pPr>
              <w:jc w:val="right"/>
            </w:pPr>
            <w:r w:rsidRPr="003B1D23">
              <w:t>$</w:t>
            </w:r>
            <w:r>
              <w:t>0</w:t>
            </w:r>
          </w:p>
        </w:tc>
      </w:tr>
      <w:tr w:rsidR="00AB1272" w:rsidRPr="003B1D23" w14:paraId="6CE70399" w14:textId="77777777" w:rsidTr="005649F6">
        <w:trPr>
          <w:trHeight w:val="525"/>
        </w:trPr>
        <w:tc>
          <w:tcPr>
            <w:tcW w:w="2835" w:type="dxa"/>
          </w:tcPr>
          <w:p w14:paraId="3042DE1F" w14:textId="77777777" w:rsidR="00AB1272" w:rsidRPr="003B1D23" w:rsidRDefault="00AB1272" w:rsidP="00700FF8">
            <w:pPr>
              <w:jc w:val="center"/>
            </w:pPr>
          </w:p>
          <w:p w14:paraId="10501B37" w14:textId="77777777" w:rsidR="00AB1272" w:rsidRPr="003B1D23" w:rsidRDefault="00AB1272" w:rsidP="00700FF8">
            <w:pPr>
              <w:jc w:val="center"/>
            </w:pPr>
          </w:p>
        </w:tc>
        <w:tc>
          <w:tcPr>
            <w:tcW w:w="988" w:type="dxa"/>
            <w:vAlign w:val="center"/>
          </w:tcPr>
          <w:p w14:paraId="6C30B930" w14:textId="77777777" w:rsidR="00AB1272" w:rsidRDefault="00AB1272" w:rsidP="00700FF8">
            <w:pPr>
              <w:jc w:val="right"/>
            </w:pPr>
            <w:r>
              <w:t>$0</w:t>
            </w:r>
          </w:p>
        </w:tc>
        <w:tc>
          <w:tcPr>
            <w:tcW w:w="1280" w:type="dxa"/>
            <w:vAlign w:val="center"/>
          </w:tcPr>
          <w:p w14:paraId="243D46B9" w14:textId="77777777" w:rsidR="00AB1272" w:rsidRDefault="00AB1272" w:rsidP="00700FF8">
            <w:pPr>
              <w:jc w:val="right"/>
            </w:pPr>
            <w:r>
              <w:t>$0</w:t>
            </w:r>
          </w:p>
        </w:tc>
        <w:tc>
          <w:tcPr>
            <w:tcW w:w="1134" w:type="dxa"/>
            <w:vAlign w:val="center"/>
          </w:tcPr>
          <w:p w14:paraId="5DCEEA6B" w14:textId="77777777" w:rsidR="00AB1272" w:rsidRDefault="00AB1272" w:rsidP="00700FF8">
            <w:pPr>
              <w:jc w:val="right"/>
            </w:pPr>
            <w:r>
              <w:t>$0</w:t>
            </w:r>
          </w:p>
        </w:tc>
        <w:tc>
          <w:tcPr>
            <w:tcW w:w="992" w:type="dxa"/>
            <w:vAlign w:val="center"/>
          </w:tcPr>
          <w:p w14:paraId="6603E216" w14:textId="77777777" w:rsidR="00AB1272" w:rsidRDefault="00AB1272" w:rsidP="00700FF8">
            <w:pPr>
              <w:jc w:val="right"/>
            </w:pPr>
            <w:r>
              <w:t>$0</w:t>
            </w:r>
          </w:p>
        </w:tc>
        <w:tc>
          <w:tcPr>
            <w:tcW w:w="993" w:type="dxa"/>
            <w:vAlign w:val="center"/>
          </w:tcPr>
          <w:p w14:paraId="3E055051" w14:textId="77777777" w:rsidR="00AB1272" w:rsidRPr="003B1D23" w:rsidRDefault="00AB1272" w:rsidP="00700FF8">
            <w:pPr>
              <w:jc w:val="right"/>
            </w:pPr>
            <w:r>
              <w:t>$0</w:t>
            </w:r>
          </w:p>
        </w:tc>
      </w:tr>
      <w:tr w:rsidR="00AB1272" w:rsidRPr="003B1D23" w14:paraId="181D372F" w14:textId="77777777" w:rsidTr="005649F6">
        <w:trPr>
          <w:trHeight w:val="525"/>
        </w:trPr>
        <w:tc>
          <w:tcPr>
            <w:tcW w:w="2835" w:type="dxa"/>
          </w:tcPr>
          <w:p w14:paraId="7581EC0E" w14:textId="77777777" w:rsidR="00AB1272" w:rsidRPr="003B1D23" w:rsidRDefault="00AB1272" w:rsidP="00700FF8">
            <w:pPr>
              <w:jc w:val="center"/>
            </w:pPr>
          </w:p>
        </w:tc>
        <w:tc>
          <w:tcPr>
            <w:tcW w:w="988" w:type="dxa"/>
            <w:vAlign w:val="center"/>
          </w:tcPr>
          <w:p w14:paraId="1449CF72" w14:textId="77777777" w:rsidR="00AB1272" w:rsidRDefault="00AB1272" w:rsidP="00700FF8">
            <w:pPr>
              <w:jc w:val="right"/>
            </w:pPr>
            <w:r>
              <w:t>$0</w:t>
            </w:r>
          </w:p>
        </w:tc>
        <w:tc>
          <w:tcPr>
            <w:tcW w:w="1280" w:type="dxa"/>
            <w:vAlign w:val="center"/>
          </w:tcPr>
          <w:p w14:paraId="6EA813B7" w14:textId="77777777" w:rsidR="00AB1272" w:rsidRDefault="00AB1272" w:rsidP="00700FF8">
            <w:pPr>
              <w:jc w:val="right"/>
            </w:pPr>
            <w:r>
              <w:t>$0</w:t>
            </w:r>
          </w:p>
        </w:tc>
        <w:tc>
          <w:tcPr>
            <w:tcW w:w="1134" w:type="dxa"/>
            <w:vAlign w:val="center"/>
          </w:tcPr>
          <w:p w14:paraId="41094260" w14:textId="77777777" w:rsidR="00AB1272" w:rsidRDefault="00AB1272" w:rsidP="00700FF8">
            <w:pPr>
              <w:jc w:val="right"/>
            </w:pPr>
            <w:r>
              <w:t>$0</w:t>
            </w:r>
          </w:p>
        </w:tc>
        <w:tc>
          <w:tcPr>
            <w:tcW w:w="992" w:type="dxa"/>
            <w:vAlign w:val="center"/>
          </w:tcPr>
          <w:p w14:paraId="1B44301F" w14:textId="77777777" w:rsidR="00AB1272" w:rsidRDefault="00AB1272" w:rsidP="00700FF8">
            <w:pPr>
              <w:jc w:val="right"/>
            </w:pPr>
            <w:r>
              <w:t>$0</w:t>
            </w:r>
          </w:p>
        </w:tc>
        <w:tc>
          <w:tcPr>
            <w:tcW w:w="993" w:type="dxa"/>
            <w:vAlign w:val="center"/>
          </w:tcPr>
          <w:p w14:paraId="21F6E789" w14:textId="77777777" w:rsidR="00AB1272" w:rsidRPr="003B1D23" w:rsidRDefault="00AB1272" w:rsidP="00700FF8">
            <w:pPr>
              <w:jc w:val="right"/>
            </w:pPr>
            <w:r>
              <w:t>$0</w:t>
            </w:r>
          </w:p>
        </w:tc>
      </w:tr>
      <w:tr w:rsidR="00AB1272" w:rsidRPr="003B1D23" w14:paraId="3BBED416" w14:textId="77777777" w:rsidTr="005649F6">
        <w:trPr>
          <w:trHeight w:val="525"/>
        </w:trPr>
        <w:tc>
          <w:tcPr>
            <w:tcW w:w="2835" w:type="dxa"/>
            <w:vAlign w:val="center"/>
          </w:tcPr>
          <w:p w14:paraId="33DAB355" w14:textId="77777777" w:rsidR="00AB1272" w:rsidRPr="003B1D23" w:rsidRDefault="00AB1272" w:rsidP="00700FF8">
            <w:pPr>
              <w:jc w:val="right"/>
              <w:rPr>
                <w:b/>
              </w:rPr>
            </w:pPr>
            <w:r w:rsidRPr="003B1D23">
              <w:rPr>
                <w:b/>
              </w:rPr>
              <w:t>Total =</w:t>
            </w:r>
          </w:p>
        </w:tc>
        <w:tc>
          <w:tcPr>
            <w:tcW w:w="988" w:type="dxa"/>
            <w:vAlign w:val="center"/>
          </w:tcPr>
          <w:p w14:paraId="681E92A0" w14:textId="77777777" w:rsidR="00AB1272" w:rsidRPr="003B1D23" w:rsidRDefault="00AB1272" w:rsidP="00AB1272">
            <w:pPr>
              <w:jc w:val="right"/>
              <w:rPr>
                <w:b/>
              </w:rPr>
            </w:pPr>
            <w:r w:rsidRPr="003B1D23">
              <w:rPr>
                <w:b/>
              </w:rPr>
              <w:t>$</w:t>
            </w:r>
            <w:r>
              <w:rPr>
                <w:b/>
              </w:rPr>
              <w:t>0</w:t>
            </w:r>
          </w:p>
        </w:tc>
        <w:tc>
          <w:tcPr>
            <w:tcW w:w="1280" w:type="dxa"/>
            <w:vAlign w:val="center"/>
          </w:tcPr>
          <w:p w14:paraId="77EC00A7" w14:textId="77777777" w:rsidR="00AB1272" w:rsidRPr="003B1D23" w:rsidRDefault="00AB1272" w:rsidP="00AB1272">
            <w:pPr>
              <w:jc w:val="right"/>
              <w:rPr>
                <w:b/>
              </w:rPr>
            </w:pPr>
            <w:r w:rsidRPr="003B1D23">
              <w:rPr>
                <w:b/>
              </w:rPr>
              <w:t>$</w:t>
            </w:r>
            <w:r>
              <w:rPr>
                <w:b/>
              </w:rPr>
              <w:t>0</w:t>
            </w:r>
            <w:r w:rsidRPr="003B1D23">
              <w:rPr>
                <w:b/>
              </w:rPr>
              <w:t xml:space="preserve"> </w:t>
            </w:r>
          </w:p>
        </w:tc>
        <w:tc>
          <w:tcPr>
            <w:tcW w:w="1134" w:type="dxa"/>
            <w:vAlign w:val="center"/>
          </w:tcPr>
          <w:p w14:paraId="33E20287" w14:textId="77777777" w:rsidR="00AB1272" w:rsidRPr="003B1D23" w:rsidRDefault="00AB1272" w:rsidP="00AB1272">
            <w:pPr>
              <w:jc w:val="right"/>
              <w:rPr>
                <w:b/>
              </w:rPr>
            </w:pPr>
            <w:r w:rsidRPr="003B1D23">
              <w:rPr>
                <w:b/>
              </w:rPr>
              <w:t>$</w:t>
            </w:r>
            <w:r>
              <w:rPr>
                <w:b/>
              </w:rPr>
              <w:t>0</w:t>
            </w:r>
            <w:r w:rsidRPr="003B1D23">
              <w:rPr>
                <w:b/>
              </w:rPr>
              <w:t xml:space="preserve"> </w:t>
            </w:r>
          </w:p>
        </w:tc>
        <w:tc>
          <w:tcPr>
            <w:tcW w:w="992" w:type="dxa"/>
            <w:vAlign w:val="center"/>
          </w:tcPr>
          <w:p w14:paraId="0087B243" w14:textId="77777777" w:rsidR="00AB1272" w:rsidRPr="003B1D23" w:rsidRDefault="00AB1272" w:rsidP="00AB1272">
            <w:pPr>
              <w:jc w:val="right"/>
              <w:rPr>
                <w:b/>
              </w:rPr>
            </w:pPr>
            <w:r w:rsidRPr="003B1D23">
              <w:rPr>
                <w:b/>
              </w:rPr>
              <w:t>$</w:t>
            </w:r>
            <w:r>
              <w:rPr>
                <w:b/>
              </w:rPr>
              <w:t>0</w:t>
            </w:r>
            <w:r w:rsidRPr="003B1D23">
              <w:rPr>
                <w:b/>
              </w:rPr>
              <w:t xml:space="preserve"> </w:t>
            </w:r>
          </w:p>
        </w:tc>
        <w:tc>
          <w:tcPr>
            <w:tcW w:w="993" w:type="dxa"/>
            <w:vAlign w:val="center"/>
          </w:tcPr>
          <w:p w14:paraId="70CE772C" w14:textId="77777777" w:rsidR="00AB1272" w:rsidRPr="003B1D23" w:rsidRDefault="00AB1272" w:rsidP="00AB1272">
            <w:pPr>
              <w:jc w:val="right"/>
              <w:rPr>
                <w:b/>
              </w:rPr>
            </w:pPr>
            <w:r w:rsidRPr="003B1D23">
              <w:rPr>
                <w:b/>
              </w:rPr>
              <w:t>$</w:t>
            </w:r>
            <w:r>
              <w:rPr>
                <w:b/>
              </w:rPr>
              <w:t>0</w:t>
            </w:r>
            <w:r w:rsidRPr="003B1D23">
              <w:rPr>
                <w:b/>
              </w:rPr>
              <w:t xml:space="preserve"> </w:t>
            </w:r>
          </w:p>
        </w:tc>
      </w:tr>
    </w:tbl>
    <w:p w14:paraId="22DB342C" w14:textId="77777777" w:rsidR="00166420" w:rsidRDefault="00166420" w:rsidP="005649F6">
      <w:pPr>
        <w:pStyle w:val="Normal1"/>
        <w:numPr>
          <w:ilvl w:val="0"/>
          <w:numId w:val="28"/>
        </w:numPr>
        <w:spacing w:before="480"/>
        <w:ind w:left="714" w:hanging="357"/>
        <w:rPr>
          <w:b/>
          <w:color w:val="F79646" w:themeColor="accent6"/>
          <w:sz w:val="24"/>
          <w:szCs w:val="24"/>
        </w:rPr>
      </w:pPr>
      <w:r>
        <w:rPr>
          <w:b/>
          <w:color w:val="F79646" w:themeColor="accent6"/>
          <w:sz w:val="24"/>
          <w:szCs w:val="24"/>
        </w:rPr>
        <w:t>Ethical Considerations</w:t>
      </w:r>
    </w:p>
    <w:p w14:paraId="4E6D5034" w14:textId="4CB3E8D2" w:rsidR="00166420" w:rsidRPr="00700FF8" w:rsidRDefault="00166420" w:rsidP="005649F6">
      <w:pPr>
        <w:pStyle w:val="Normal1"/>
        <w:spacing w:after="120"/>
        <w:ind w:left="720"/>
        <w:rPr>
          <w:b/>
          <w:color w:val="F79646" w:themeColor="accent6"/>
          <w:sz w:val="24"/>
          <w:szCs w:val="24"/>
        </w:rPr>
      </w:pPr>
      <w:r w:rsidRPr="00700FF8">
        <w:rPr>
          <w:color w:val="auto"/>
          <w:sz w:val="18"/>
          <w:szCs w:val="18"/>
        </w:rPr>
        <w:t>(</w:t>
      </w:r>
      <w:r w:rsidR="001C6826">
        <w:rPr>
          <w:color w:val="auto"/>
          <w:sz w:val="18"/>
          <w:szCs w:val="18"/>
        </w:rPr>
        <w:t xml:space="preserve">Indicate </w:t>
      </w:r>
      <w:r>
        <w:rPr>
          <w:color w:val="auto"/>
          <w:sz w:val="18"/>
          <w:szCs w:val="18"/>
        </w:rPr>
        <w:t xml:space="preserve">how ethical considerations within the project will be met </w:t>
      </w:r>
      <w:r w:rsidRPr="00700FF8">
        <w:rPr>
          <w:color w:val="auto"/>
          <w:sz w:val="18"/>
          <w:szCs w:val="18"/>
        </w:rPr>
        <w:t xml:space="preserve">– max </w:t>
      </w:r>
      <w:r>
        <w:rPr>
          <w:color w:val="auto"/>
          <w:sz w:val="18"/>
          <w:szCs w:val="18"/>
        </w:rPr>
        <w:t>150</w:t>
      </w:r>
      <w:r w:rsidRPr="00700FF8">
        <w:rPr>
          <w:color w:val="auto"/>
          <w:sz w:val="18"/>
          <w:szCs w:val="18"/>
        </w:rPr>
        <w:t xml:space="preserve"> words)</w:t>
      </w:r>
    </w:p>
    <w:tbl>
      <w:tblPr>
        <w:tblStyle w:val="TableGrid"/>
        <w:tblW w:w="0" w:type="auto"/>
        <w:tblInd w:w="817" w:type="dxa"/>
        <w:tblLook w:val="04A0" w:firstRow="1" w:lastRow="0" w:firstColumn="1" w:lastColumn="0" w:noHBand="0" w:noVBand="1"/>
      </w:tblPr>
      <w:tblGrid>
        <w:gridCol w:w="8222"/>
      </w:tblGrid>
      <w:tr w:rsidR="005649F6" w14:paraId="72EA4183" w14:textId="77777777" w:rsidTr="005649F6">
        <w:tc>
          <w:tcPr>
            <w:tcW w:w="8222" w:type="dxa"/>
          </w:tcPr>
          <w:p w14:paraId="52AABB06" w14:textId="77777777" w:rsidR="005649F6" w:rsidRDefault="005649F6" w:rsidP="00AB1272">
            <w:pPr>
              <w:pStyle w:val="Heading2"/>
              <w:outlineLvl w:val="1"/>
            </w:pPr>
          </w:p>
          <w:p w14:paraId="7AD5B0BD" w14:textId="77777777" w:rsidR="005649F6" w:rsidRPr="005649F6" w:rsidRDefault="005649F6" w:rsidP="005649F6">
            <w:pPr>
              <w:pStyle w:val="Normal1"/>
            </w:pPr>
          </w:p>
        </w:tc>
      </w:tr>
    </w:tbl>
    <w:p w14:paraId="1FE02C5D" w14:textId="77777777" w:rsidR="00AB1272" w:rsidRDefault="00AB1272" w:rsidP="00AB1272">
      <w:pPr>
        <w:pStyle w:val="Heading2"/>
        <w:ind w:left="720"/>
      </w:pPr>
    </w:p>
    <w:p w14:paraId="7612A34E" w14:textId="77777777" w:rsidR="00D577EC" w:rsidRPr="00E63A46" w:rsidRDefault="00D577EC" w:rsidP="004072D1">
      <w:pPr>
        <w:pStyle w:val="Heading2"/>
        <w:numPr>
          <w:ilvl w:val="0"/>
          <w:numId w:val="28"/>
        </w:numPr>
        <w:tabs>
          <w:tab w:val="left" w:pos="1985"/>
        </w:tabs>
        <w:spacing w:after="240" w:line="264" w:lineRule="auto"/>
        <w:ind w:left="714" w:hanging="357"/>
      </w:pPr>
      <w:r>
        <w:t xml:space="preserve">Will the research project be conducted with any other investigators, organisations or institutions? </w:t>
      </w:r>
      <w:r w:rsidR="003E777B">
        <w:br/>
      </w:r>
      <w:r>
        <w:br/>
      </w:r>
      <w:r w:rsidR="003E777B" w:rsidRPr="00A57DC9">
        <w:rPr>
          <w:rFonts w:ascii="Times New Roman" w:hAnsi="Times New Roman" w:cs="Times New Roman"/>
          <w:color w:val="auto"/>
        </w:rPr>
        <w:fldChar w:fldCharType="begin">
          <w:ffData>
            <w:name w:val="Check1"/>
            <w:enabled/>
            <w:calcOnExit w:val="0"/>
            <w:checkBox>
              <w:sizeAuto/>
              <w:default w:val="0"/>
            </w:checkBox>
          </w:ffData>
        </w:fldChar>
      </w:r>
      <w:bookmarkStart w:id="1" w:name="Check1"/>
      <w:r w:rsidR="003E777B" w:rsidRPr="00A57DC9">
        <w:rPr>
          <w:rFonts w:ascii="Times New Roman" w:hAnsi="Times New Roman" w:cs="Times New Roman"/>
          <w:color w:val="auto"/>
        </w:rPr>
        <w:instrText xml:space="preserve"> FORMCHECKBOX </w:instrText>
      </w:r>
      <w:r w:rsidR="003E777B" w:rsidRPr="00A57DC9">
        <w:rPr>
          <w:rFonts w:ascii="Times New Roman" w:hAnsi="Times New Roman" w:cs="Times New Roman"/>
          <w:color w:val="auto"/>
        </w:rPr>
      </w:r>
      <w:r w:rsidR="003E777B" w:rsidRPr="00A57DC9">
        <w:rPr>
          <w:rFonts w:ascii="Times New Roman" w:hAnsi="Times New Roman" w:cs="Times New Roman"/>
          <w:color w:val="auto"/>
        </w:rPr>
        <w:fldChar w:fldCharType="end"/>
      </w:r>
      <w:bookmarkEnd w:id="1"/>
      <w:r w:rsidR="003E777B">
        <w:rPr>
          <w:rFonts w:ascii="Times New Roman" w:hAnsi="Times New Roman" w:cs="Times New Roman"/>
        </w:rPr>
        <w:t xml:space="preserve"> </w:t>
      </w:r>
      <w:r>
        <w:rPr>
          <w:b w:val="0"/>
          <w:color w:val="auto"/>
          <w:sz w:val="18"/>
          <w:szCs w:val="18"/>
        </w:rPr>
        <w:t>Yes</w:t>
      </w:r>
      <w:r w:rsidR="003E777B">
        <w:rPr>
          <w:b w:val="0"/>
          <w:color w:val="auto"/>
          <w:sz w:val="18"/>
          <w:szCs w:val="18"/>
        </w:rPr>
        <w:tab/>
      </w:r>
      <w:r w:rsidR="003E777B" w:rsidRPr="00A57DC9">
        <w:rPr>
          <w:rFonts w:ascii="Times New Roman" w:hAnsi="Times New Roman" w:cs="Times New Roman"/>
          <w:color w:val="auto"/>
        </w:rPr>
        <w:fldChar w:fldCharType="begin">
          <w:ffData>
            <w:name w:val="Check1"/>
            <w:enabled/>
            <w:calcOnExit w:val="0"/>
            <w:checkBox>
              <w:sizeAuto/>
              <w:default w:val="0"/>
            </w:checkBox>
          </w:ffData>
        </w:fldChar>
      </w:r>
      <w:r w:rsidR="003E777B" w:rsidRPr="00A57DC9">
        <w:rPr>
          <w:rFonts w:ascii="Times New Roman" w:hAnsi="Times New Roman" w:cs="Times New Roman"/>
          <w:color w:val="auto"/>
        </w:rPr>
        <w:instrText xml:space="preserve"> FORMCHECKBOX </w:instrText>
      </w:r>
      <w:r w:rsidR="003E777B" w:rsidRPr="00A57DC9">
        <w:rPr>
          <w:rFonts w:ascii="Times New Roman" w:hAnsi="Times New Roman" w:cs="Times New Roman"/>
          <w:color w:val="auto"/>
        </w:rPr>
      </w:r>
      <w:r w:rsidR="003E777B" w:rsidRPr="00A57DC9">
        <w:rPr>
          <w:rFonts w:ascii="Times New Roman" w:hAnsi="Times New Roman" w:cs="Times New Roman"/>
          <w:color w:val="auto"/>
        </w:rPr>
        <w:fldChar w:fldCharType="end"/>
      </w:r>
      <w:r w:rsidR="003E777B">
        <w:rPr>
          <w:rFonts w:ascii="Times New Roman" w:hAnsi="Times New Roman" w:cs="Times New Roman"/>
        </w:rPr>
        <w:t xml:space="preserve"> </w:t>
      </w:r>
      <w:r w:rsidR="003E777B">
        <w:rPr>
          <w:b w:val="0"/>
          <w:color w:val="auto"/>
          <w:sz w:val="18"/>
          <w:szCs w:val="18"/>
        </w:rPr>
        <w:t>No</w:t>
      </w:r>
    </w:p>
    <w:p w14:paraId="440FD807" w14:textId="77777777" w:rsidR="00D577EC" w:rsidRPr="00F5723D" w:rsidRDefault="00D577EC" w:rsidP="003E777B">
      <w:pPr>
        <w:pStyle w:val="Normal1"/>
        <w:spacing w:before="120" w:after="120"/>
        <w:ind w:left="720"/>
        <w:rPr>
          <w:sz w:val="18"/>
          <w:szCs w:val="18"/>
        </w:rPr>
      </w:pPr>
      <w:r w:rsidRPr="00745B60">
        <w:rPr>
          <w:sz w:val="18"/>
          <w:szCs w:val="18"/>
        </w:rPr>
        <w:t xml:space="preserve">If </w:t>
      </w:r>
      <w:proofErr w:type="gramStart"/>
      <w:r w:rsidRPr="00745B60">
        <w:rPr>
          <w:sz w:val="18"/>
          <w:szCs w:val="18"/>
        </w:rPr>
        <w:t>Yes</w:t>
      </w:r>
      <w:proofErr w:type="gramEnd"/>
      <w:r w:rsidRPr="00745B60">
        <w:rPr>
          <w:sz w:val="18"/>
          <w:szCs w:val="18"/>
        </w:rPr>
        <w:t>, please provide details</w:t>
      </w:r>
      <w:r>
        <w:rPr>
          <w:sz w:val="18"/>
          <w:szCs w:val="18"/>
        </w:rPr>
        <w:t xml:space="preserve"> (max 150 words)</w:t>
      </w:r>
    </w:p>
    <w:tbl>
      <w:tblPr>
        <w:tblStyle w:val="TableGrid"/>
        <w:tblW w:w="0" w:type="auto"/>
        <w:tblInd w:w="817" w:type="dxa"/>
        <w:tblLook w:val="04A0" w:firstRow="1" w:lastRow="0" w:firstColumn="1" w:lastColumn="0" w:noHBand="0" w:noVBand="1"/>
      </w:tblPr>
      <w:tblGrid>
        <w:gridCol w:w="8425"/>
      </w:tblGrid>
      <w:tr w:rsidR="003E777B" w14:paraId="3B69B753" w14:textId="77777777" w:rsidTr="003E777B">
        <w:tc>
          <w:tcPr>
            <w:tcW w:w="8425" w:type="dxa"/>
          </w:tcPr>
          <w:p w14:paraId="2EDF6594" w14:textId="77777777" w:rsidR="003E777B" w:rsidRDefault="003E777B" w:rsidP="00D577EC">
            <w:pPr>
              <w:pStyle w:val="Normal1"/>
            </w:pPr>
          </w:p>
          <w:p w14:paraId="4B489ADC" w14:textId="77777777" w:rsidR="003E777B" w:rsidRDefault="003E777B" w:rsidP="00D577EC">
            <w:pPr>
              <w:pStyle w:val="Normal1"/>
            </w:pPr>
          </w:p>
        </w:tc>
      </w:tr>
    </w:tbl>
    <w:p w14:paraId="61AAB6FA" w14:textId="77777777" w:rsidR="00D577EC" w:rsidRDefault="00D577EC" w:rsidP="00D577EC">
      <w:pPr>
        <w:pStyle w:val="Normal1"/>
      </w:pPr>
    </w:p>
    <w:p w14:paraId="6D3A8E20" w14:textId="77777777" w:rsidR="003E777B" w:rsidRPr="00E63A46" w:rsidRDefault="00D577EC" w:rsidP="004072D1">
      <w:pPr>
        <w:pStyle w:val="Heading2"/>
        <w:numPr>
          <w:ilvl w:val="0"/>
          <w:numId w:val="28"/>
        </w:numPr>
        <w:tabs>
          <w:tab w:val="left" w:pos="1985"/>
        </w:tabs>
        <w:spacing w:after="240" w:line="264" w:lineRule="auto"/>
        <w:ind w:left="714" w:hanging="357"/>
      </w:pPr>
      <w:r>
        <w:t xml:space="preserve">Will the research project be funded by any other source? </w:t>
      </w:r>
      <w:r w:rsidR="003E777B">
        <w:br/>
      </w:r>
      <w:r w:rsidR="003E777B">
        <w:br/>
      </w:r>
      <w:r w:rsidR="003E777B" w:rsidRPr="00A57DC9">
        <w:rPr>
          <w:rFonts w:ascii="Times New Roman" w:hAnsi="Times New Roman" w:cs="Times New Roman"/>
          <w:color w:val="auto"/>
        </w:rPr>
        <w:fldChar w:fldCharType="begin">
          <w:ffData>
            <w:name w:val=""/>
            <w:enabled/>
            <w:calcOnExit w:val="0"/>
            <w:checkBox>
              <w:sizeAuto/>
              <w:default w:val="0"/>
            </w:checkBox>
          </w:ffData>
        </w:fldChar>
      </w:r>
      <w:r w:rsidR="003E777B" w:rsidRPr="00A57DC9">
        <w:rPr>
          <w:rFonts w:ascii="Times New Roman" w:hAnsi="Times New Roman" w:cs="Times New Roman"/>
          <w:color w:val="auto"/>
        </w:rPr>
        <w:instrText xml:space="preserve"> FORMCHECKBOX </w:instrText>
      </w:r>
      <w:r w:rsidR="003E777B" w:rsidRPr="00A57DC9">
        <w:rPr>
          <w:rFonts w:ascii="Times New Roman" w:hAnsi="Times New Roman" w:cs="Times New Roman"/>
          <w:color w:val="auto"/>
        </w:rPr>
      </w:r>
      <w:r w:rsidR="003E777B" w:rsidRPr="00A57DC9">
        <w:rPr>
          <w:rFonts w:ascii="Times New Roman" w:hAnsi="Times New Roman" w:cs="Times New Roman"/>
          <w:color w:val="auto"/>
        </w:rPr>
        <w:fldChar w:fldCharType="end"/>
      </w:r>
      <w:r w:rsidR="003E777B">
        <w:rPr>
          <w:rFonts w:ascii="Times New Roman" w:hAnsi="Times New Roman" w:cs="Times New Roman"/>
        </w:rPr>
        <w:t xml:space="preserve"> </w:t>
      </w:r>
      <w:r w:rsidR="003E777B">
        <w:rPr>
          <w:b w:val="0"/>
          <w:color w:val="auto"/>
          <w:sz w:val="18"/>
          <w:szCs w:val="18"/>
        </w:rPr>
        <w:t>Yes</w:t>
      </w:r>
      <w:r w:rsidR="003E777B">
        <w:rPr>
          <w:b w:val="0"/>
          <w:color w:val="auto"/>
          <w:sz w:val="18"/>
          <w:szCs w:val="18"/>
        </w:rPr>
        <w:tab/>
      </w:r>
      <w:r w:rsidR="003E777B" w:rsidRPr="00A57DC9">
        <w:rPr>
          <w:rFonts w:ascii="Times New Roman" w:hAnsi="Times New Roman" w:cs="Times New Roman"/>
          <w:color w:val="auto"/>
        </w:rPr>
        <w:fldChar w:fldCharType="begin">
          <w:ffData>
            <w:name w:val="Check1"/>
            <w:enabled/>
            <w:calcOnExit w:val="0"/>
            <w:checkBox>
              <w:sizeAuto/>
              <w:default w:val="0"/>
            </w:checkBox>
          </w:ffData>
        </w:fldChar>
      </w:r>
      <w:r w:rsidR="003E777B" w:rsidRPr="00A57DC9">
        <w:rPr>
          <w:rFonts w:ascii="Times New Roman" w:hAnsi="Times New Roman" w:cs="Times New Roman"/>
          <w:color w:val="auto"/>
        </w:rPr>
        <w:instrText xml:space="preserve"> FORMCHECKBOX </w:instrText>
      </w:r>
      <w:r w:rsidR="003E777B" w:rsidRPr="00A57DC9">
        <w:rPr>
          <w:rFonts w:ascii="Times New Roman" w:hAnsi="Times New Roman" w:cs="Times New Roman"/>
          <w:color w:val="auto"/>
        </w:rPr>
      </w:r>
      <w:r w:rsidR="003E777B" w:rsidRPr="00A57DC9">
        <w:rPr>
          <w:rFonts w:ascii="Times New Roman" w:hAnsi="Times New Roman" w:cs="Times New Roman"/>
          <w:color w:val="auto"/>
        </w:rPr>
        <w:fldChar w:fldCharType="end"/>
      </w:r>
      <w:r w:rsidR="003E777B">
        <w:rPr>
          <w:rFonts w:ascii="Times New Roman" w:hAnsi="Times New Roman" w:cs="Times New Roman"/>
        </w:rPr>
        <w:t xml:space="preserve"> </w:t>
      </w:r>
      <w:r w:rsidR="003E777B">
        <w:rPr>
          <w:b w:val="0"/>
          <w:color w:val="auto"/>
          <w:sz w:val="18"/>
          <w:szCs w:val="18"/>
        </w:rPr>
        <w:t>No</w:t>
      </w:r>
    </w:p>
    <w:p w14:paraId="7A6B64BF" w14:textId="77777777" w:rsidR="003E777B" w:rsidRPr="00F5723D" w:rsidRDefault="003E777B" w:rsidP="003E777B">
      <w:pPr>
        <w:pStyle w:val="Normal1"/>
        <w:spacing w:before="120" w:after="120"/>
        <w:ind w:left="720"/>
        <w:rPr>
          <w:sz w:val="18"/>
          <w:szCs w:val="18"/>
        </w:rPr>
      </w:pPr>
      <w:r w:rsidRPr="00745B60">
        <w:rPr>
          <w:sz w:val="18"/>
          <w:szCs w:val="18"/>
        </w:rPr>
        <w:t xml:space="preserve">If </w:t>
      </w:r>
      <w:proofErr w:type="gramStart"/>
      <w:r w:rsidRPr="00745B60">
        <w:rPr>
          <w:sz w:val="18"/>
          <w:szCs w:val="18"/>
        </w:rPr>
        <w:t>Yes</w:t>
      </w:r>
      <w:proofErr w:type="gramEnd"/>
      <w:r w:rsidRPr="00745B60">
        <w:rPr>
          <w:sz w:val="18"/>
          <w:szCs w:val="18"/>
        </w:rPr>
        <w:t>, please provide details</w:t>
      </w:r>
      <w:r>
        <w:rPr>
          <w:sz w:val="18"/>
          <w:szCs w:val="18"/>
        </w:rPr>
        <w:t xml:space="preserve"> (max 150 words)</w:t>
      </w:r>
    </w:p>
    <w:tbl>
      <w:tblPr>
        <w:tblStyle w:val="TableGrid"/>
        <w:tblW w:w="0" w:type="auto"/>
        <w:tblInd w:w="817" w:type="dxa"/>
        <w:tblLook w:val="04A0" w:firstRow="1" w:lastRow="0" w:firstColumn="1" w:lastColumn="0" w:noHBand="0" w:noVBand="1"/>
      </w:tblPr>
      <w:tblGrid>
        <w:gridCol w:w="8425"/>
      </w:tblGrid>
      <w:tr w:rsidR="003E777B" w14:paraId="0D9FB04E" w14:textId="77777777" w:rsidTr="003E777B">
        <w:tc>
          <w:tcPr>
            <w:tcW w:w="8425" w:type="dxa"/>
          </w:tcPr>
          <w:p w14:paraId="0504EECC" w14:textId="77777777" w:rsidR="003E777B" w:rsidRDefault="003E777B" w:rsidP="003E777B">
            <w:pPr>
              <w:pStyle w:val="Normal1"/>
            </w:pPr>
          </w:p>
          <w:p w14:paraId="2949C1E1" w14:textId="77777777" w:rsidR="003E777B" w:rsidRDefault="003E777B" w:rsidP="003E777B">
            <w:pPr>
              <w:pStyle w:val="Normal1"/>
            </w:pPr>
          </w:p>
        </w:tc>
      </w:tr>
    </w:tbl>
    <w:p w14:paraId="423B5277" w14:textId="77777777" w:rsidR="00D41048" w:rsidRDefault="00D41048" w:rsidP="003E777B">
      <w:pPr>
        <w:pStyle w:val="Normal1"/>
      </w:pPr>
    </w:p>
    <w:p w14:paraId="78D7668F" w14:textId="77777777" w:rsidR="003E777B" w:rsidRPr="00E63A46" w:rsidRDefault="00D577EC" w:rsidP="003E777B">
      <w:pPr>
        <w:pStyle w:val="Heading2"/>
        <w:numPr>
          <w:ilvl w:val="0"/>
          <w:numId w:val="28"/>
        </w:numPr>
        <w:tabs>
          <w:tab w:val="left" w:pos="1985"/>
        </w:tabs>
        <w:spacing w:line="264" w:lineRule="auto"/>
        <w:ind w:left="714" w:hanging="357"/>
      </w:pPr>
      <w:r>
        <w:lastRenderedPageBreak/>
        <w:t xml:space="preserve">Is the study being conducted as part of a larger study? </w:t>
      </w:r>
      <w:r w:rsidR="003E777B">
        <w:br/>
      </w:r>
      <w:r w:rsidR="003E777B">
        <w:br/>
      </w:r>
      <w:r w:rsidR="003E777B" w:rsidRPr="00A57DC9">
        <w:rPr>
          <w:color w:val="auto"/>
        </w:rPr>
        <w:fldChar w:fldCharType="begin">
          <w:ffData>
            <w:name w:val="Check1"/>
            <w:enabled/>
            <w:calcOnExit w:val="0"/>
            <w:checkBox>
              <w:sizeAuto/>
              <w:default w:val="0"/>
            </w:checkBox>
          </w:ffData>
        </w:fldChar>
      </w:r>
      <w:r w:rsidR="003E777B" w:rsidRPr="00A57DC9">
        <w:rPr>
          <w:color w:val="auto"/>
        </w:rPr>
        <w:instrText xml:space="preserve"> FORMCHECKBOX </w:instrText>
      </w:r>
      <w:r w:rsidR="003E777B" w:rsidRPr="00A57DC9">
        <w:rPr>
          <w:color w:val="auto"/>
        </w:rPr>
      </w:r>
      <w:r w:rsidR="003E777B" w:rsidRPr="00A57DC9">
        <w:rPr>
          <w:color w:val="auto"/>
        </w:rPr>
        <w:fldChar w:fldCharType="end"/>
      </w:r>
      <w:r w:rsidR="003E777B" w:rsidRPr="003E777B">
        <w:t xml:space="preserve"> </w:t>
      </w:r>
      <w:r w:rsidR="003E777B">
        <w:rPr>
          <w:b w:val="0"/>
          <w:color w:val="auto"/>
          <w:sz w:val="18"/>
          <w:szCs w:val="18"/>
        </w:rPr>
        <w:t>Yes</w:t>
      </w:r>
      <w:r w:rsidR="003E777B">
        <w:rPr>
          <w:b w:val="0"/>
          <w:color w:val="auto"/>
          <w:sz w:val="18"/>
          <w:szCs w:val="18"/>
        </w:rPr>
        <w:tab/>
      </w:r>
      <w:r w:rsidR="003E777B" w:rsidRPr="00A57DC9">
        <w:rPr>
          <w:rFonts w:ascii="Times New Roman" w:hAnsi="Times New Roman" w:cs="Times New Roman"/>
          <w:color w:val="auto"/>
        </w:rPr>
        <w:fldChar w:fldCharType="begin">
          <w:ffData>
            <w:name w:val="Check1"/>
            <w:enabled/>
            <w:calcOnExit w:val="0"/>
            <w:checkBox>
              <w:sizeAuto/>
              <w:default w:val="0"/>
            </w:checkBox>
          </w:ffData>
        </w:fldChar>
      </w:r>
      <w:r w:rsidR="003E777B" w:rsidRPr="00A57DC9">
        <w:rPr>
          <w:rFonts w:ascii="Times New Roman" w:hAnsi="Times New Roman" w:cs="Times New Roman"/>
          <w:color w:val="auto"/>
        </w:rPr>
        <w:instrText xml:space="preserve"> FORMCHECKBOX </w:instrText>
      </w:r>
      <w:r w:rsidR="003E777B" w:rsidRPr="00A57DC9">
        <w:rPr>
          <w:rFonts w:ascii="Times New Roman" w:hAnsi="Times New Roman" w:cs="Times New Roman"/>
          <w:color w:val="auto"/>
        </w:rPr>
      </w:r>
      <w:r w:rsidR="003E777B" w:rsidRPr="00A57DC9">
        <w:rPr>
          <w:rFonts w:ascii="Times New Roman" w:hAnsi="Times New Roman" w:cs="Times New Roman"/>
          <w:color w:val="auto"/>
        </w:rPr>
        <w:fldChar w:fldCharType="end"/>
      </w:r>
      <w:r w:rsidR="003E777B">
        <w:rPr>
          <w:rFonts w:ascii="Times New Roman" w:hAnsi="Times New Roman" w:cs="Times New Roman"/>
        </w:rPr>
        <w:t xml:space="preserve"> </w:t>
      </w:r>
      <w:r w:rsidR="003E777B">
        <w:rPr>
          <w:b w:val="0"/>
          <w:color w:val="auto"/>
          <w:sz w:val="18"/>
          <w:szCs w:val="18"/>
        </w:rPr>
        <w:t>No</w:t>
      </w:r>
    </w:p>
    <w:p w14:paraId="7A867927" w14:textId="77777777" w:rsidR="003E777B" w:rsidRPr="00F5723D" w:rsidRDefault="003E777B" w:rsidP="003E777B">
      <w:pPr>
        <w:pStyle w:val="Normal1"/>
        <w:spacing w:before="120" w:after="120"/>
        <w:ind w:left="720"/>
        <w:rPr>
          <w:sz w:val="18"/>
          <w:szCs w:val="18"/>
        </w:rPr>
      </w:pPr>
      <w:r w:rsidRPr="00745B60">
        <w:rPr>
          <w:sz w:val="18"/>
          <w:szCs w:val="18"/>
        </w:rPr>
        <w:t xml:space="preserve">If </w:t>
      </w:r>
      <w:proofErr w:type="gramStart"/>
      <w:r w:rsidRPr="00745B60">
        <w:rPr>
          <w:sz w:val="18"/>
          <w:szCs w:val="18"/>
        </w:rPr>
        <w:t>Yes</w:t>
      </w:r>
      <w:proofErr w:type="gramEnd"/>
      <w:r w:rsidRPr="00745B60">
        <w:rPr>
          <w:sz w:val="18"/>
          <w:szCs w:val="18"/>
        </w:rPr>
        <w:t>, please provide details</w:t>
      </w:r>
      <w:r>
        <w:rPr>
          <w:sz w:val="18"/>
          <w:szCs w:val="18"/>
        </w:rPr>
        <w:t xml:space="preserve"> (max 150 words)</w:t>
      </w:r>
    </w:p>
    <w:tbl>
      <w:tblPr>
        <w:tblStyle w:val="TableGrid"/>
        <w:tblW w:w="0" w:type="auto"/>
        <w:tblInd w:w="817" w:type="dxa"/>
        <w:tblLook w:val="04A0" w:firstRow="1" w:lastRow="0" w:firstColumn="1" w:lastColumn="0" w:noHBand="0" w:noVBand="1"/>
      </w:tblPr>
      <w:tblGrid>
        <w:gridCol w:w="8425"/>
      </w:tblGrid>
      <w:tr w:rsidR="003E777B" w14:paraId="5E4DE203" w14:textId="77777777" w:rsidTr="003E777B">
        <w:tc>
          <w:tcPr>
            <w:tcW w:w="8425" w:type="dxa"/>
          </w:tcPr>
          <w:p w14:paraId="13E2BB17" w14:textId="77777777" w:rsidR="003E777B" w:rsidRDefault="003E777B" w:rsidP="003E777B">
            <w:pPr>
              <w:pStyle w:val="Normal1"/>
            </w:pPr>
          </w:p>
          <w:p w14:paraId="7C3026D0" w14:textId="77777777" w:rsidR="003E777B" w:rsidRDefault="003E777B" w:rsidP="003E777B">
            <w:pPr>
              <w:pStyle w:val="Normal1"/>
            </w:pPr>
          </w:p>
        </w:tc>
      </w:tr>
    </w:tbl>
    <w:p w14:paraId="6CE46F05" w14:textId="77777777" w:rsidR="003E777B" w:rsidRDefault="003E777B" w:rsidP="003E777B">
      <w:pPr>
        <w:pStyle w:val="Normal1"/>
      </w:pPr>
    </w:p>
    <w:p w14:paraId="1283FC2B" w14:textId="2CF79808" w:rsidR="00AA45AF" w:rsidRPr="00E63A46" w:rsidRDefault="00D577EC" w:rsidP="00AA45AF">
      <w:pPr>
        <w:pStyle w:val="Heading2"/>
        <w:numPr>
          <w:ilvl w:val="0"/>
          <w:numId w:val="28"/>
        </w:numPr>
        <w:spacing w:line="264" w:lineRule="auto"/>
        <w:ind w:left="714" w:hanging="357"/>
      </w:pPr>
      <w:r>
        <w:t xml:space="preserve">Is the applicant (principal researcher) the following? </w:t>
      </w:r>
      <w:r w:rsidR="00AA45AF">
        <w:br/>
      </w:r>
      <w:r w:rsidR="00AA45AF">
        <w:br/>
      </w:r>
      <w:r w:rsidR="00AA45AF" w:rsidRPr="00A57DC9">
        <w:rPr>
          <w:rFonts w:ascii="Times New Roman" w:hAnsi="Times New Roman" w:cs="Times New Roman"/>
          <w:color w:val="auto"/>
        </w:rPr>
        <w:fldChar w:fldCharType="begin">
          <w:ffData>
            <w:name w:val="Check1"/>
            <w:enabled/>
            <w:calcOnExit w:val="0"/>
            <w:checkBox>
              <w:sizeAuto/>
              <w:default w:val="0"/>
            </w:checkBox>
          </w:ffData>
        </w:fldChar>
      </w:r>
      <w:r w:rsidR="00AA45AF" w:rsidRPr="00A57DC9">
        <w:rPr>
          <w:rFonts w:ascii="Times New Roman" w:hAnsi="Times New Roman" w:cs="Times New Roman"/>
          <w:color w:val="auto"/>
        </w:rPr>
        <w:instrText xml:space="preserve"> FORMCHECKBOX </w:instrText>
      </w:r>
      <w:r w:rsidR="00AA45AF" w:rsidRPr="00A57DC9">
        <w:rPr>
          <w:rFonts w:ascii="Times New Roman" w:hAnsi="Times New Roman" w:cs="Times New Roman"/>
          <w:color w:val="auto"/>
        </w:rPr>
      </w:r>
      <w:r w:rsidR="00AA45AF" w:rsidRPr="00A57DC9">
        <w:rPr>
          <w:rFonts w:ascii="Times New Roman" w:hAnsi="Times New Roman" w:cs="Times New Roman"/>
          <w:color w:val="auto"/>
        </w:rPr>
        <w:fldChar w:fldCharType="end"/>
      </w:r>
      <w:r w:rsidR="00AA45AF" w:rsidRPr="00AA45AF">
        <w:rPr>
          <w:rFonts w:ascii="Times New Roman" w:hAnsi="Times New Roman" w:cs="Times New Roman"/>
        </w:rPr>
        <w:t xml:space="preserve"> </w:t>
      </w:r>
      <w:r w:rsidR="009D1894">
        <w:rPr>
          <w:b w:val="0"/>
          <w:color w:val="auto"/>
          <w:sz w:val="18"/>
          <w:szCs w:val="18"/>
        </w:rPr>
        <w:t>Student</w:t>
      </w:r>
      <w:r w:rsidR="00AA45AF" w:rsidRPr="00AA45AF">
        <w:rPr>
          <w:b w:val="0"/>
          <w:color w:val="auto"/>
          <w:sz w:val="18"/>
          <w:szCs w:val="18"/>
        </w:rPr>
        <w:t xml:space="preserve"> </w:t>
      </w:r>
      <w:r w:rsidR="00AA45AF" w:rsidRPr="00AA45AF">
        <w:rPr>
          <w:b w:val="0"/>
          <w:color w:val="auto"/>
          <w:sz w:val="18"/>
          <w:szCs w:val="18"/>
        </w:rPr>
        <w:tab/>
      </w:r>
      <w:r w:rsidR="00AA45AF" w:rsidRPr="00A57DC9">
        <w:rPr>
          <w:rFonts w:ascii="Times New Roman" w:hAnsi="Times New Roman" w:cs="Times New Roman"/>
          <w:color w:val="auto"/>
        </w:rPr>
        <w:fldChar w:fldCharType="begin">
          <w:ffData>
            <w:name w:val="Check1"/>
            <w:enabled/>
            <w:calcOnExit w:val="0"/>
            <w:checkBox>
              <w:sizeAuto/>
              <w:default w:val="0"/>
            </w:checkBox>
          </w:ffData>
        </w:fldChar>
      </w:r>
      <w:r w:rsidR="00AA45AF" w:rsidRPr="00A57DC9">
        <w:rPr>
          <w:rFonts w:ascii="Times New Roman" w:hAnsi="Times New Roman" w:cs="Times New Roman"/>
          <w:color w:val="auto"/>
        </w:rPr>
        <w:instrText xml:space="preserve"> FORMCHECKBOX </w:instrText>
      </w:r>
      <w:r w:rsidR="00AA45AF" w:rsidRPr="00A57DC9">
        <w:rPr>
          <w:rFonts w:ascii="Times New Roman" w:hAnsi="Times New Roman" w:cs="Times New Roman"/>
          <w:color w:val="auto"/>
        </w:rPr>
      </w:r>
      <w:r w:rsidR="00AA45AF" w:rsidRPr="00A57DC9">
        <w:rPr>
          <w:rFonts w:ascii="Times New Roman" w:hAnsi="Times New Roman" w:cs="Times New Roman"/>
          <w:color w:val="auto"/>
        </w:rPr>
        <w:fldChar w:fldCharType="end"/>
      </w:r>
      <w:r w:rsidR="00AA45AF" w:rsidRPr="00AA45AF">
        <w:rPr>
          <w:rFonts w:ascii="Times New Roman" w:hAnsi="Times New Roman" w:cs="Times New Roman"/>
        </w:rPr>
        <w:t xml:space="preserve"> </w:t>
      </w:r>
      <w:r w:rsidR="00AA45AF" w:rsidRPr="00AA45AF">
        <w:rPr>
          <w:b w:val="0"/>
          <w:color w:val="auto"/>
          <w:sz w:val="18"/>
          <w:szCs w:val="18"/>
        </w:rPr>
        <w:t>Clinician/Health</w:t>
      </w:r>
      <w:r w:rsidR="00AA45AF">
        <w:rPr>
          <w:b w:val="0"/>
          <w:color w:val="auto"/>
          <w:sz w:val="18"/>
          <w:szCs w:val="18"/>
        </w:rPr>
        <w:t xml:space="preserve"> Professional</w:t>
      </w:r>
      <w:r w:rsidR="009D1894">
        <w:rPr>
          <w:b w:val="0"/>
          <w:color w:val="auto"/>
          <w:sz w:val="18"/>
          <w:szCs w:val="18"/>
        </w:rPr>
        <w:t xml:space="preserve"> </w:t>
      </w:r>
      <w:r w:rsidR="009D1894" w:rsidRPr="00A57DC9">
        <w:rPr>
          <w:rFonts w:ascii="Times New Roman" w:hAnsi="Times New Roman" w:cs="Times New Roman"/>
          <w:color w:val="auto"/>
        </w:rPr>
        <w:fldChar w:fldCharType="begin">
          <w:ffData>
            <w:name w:val="Check1"/>
            <w:enabled/>
            <w:calcOnExit w:val="0"/>
            <w:checkBox>
              <w:sizeAuto/>
              <w:default w:val="0"/>
            </w:checkBox>
          </w:ffData>
        </w:fldChar>
      </w:r>
      <w:r w:rsidR="009D1894" w:rsidRPr="00A57DC9">
        <w:rPr>
          <w:rFonts w:ascii="Times New Roman" w:hAnsi="Times New Roman" w:cs="Times New Roman"/>
          <w:color w:val="auto"/>
        </w:rPr>
        <w:instrText xml:space="preserve"> FORMCHECKBOX </w:instrText>
      </w:r>
      <w:r w:rsidR="009D1894" w:rsidRPr="00A57DC9">
        <w:rPr>
          <w:rFonts w:ascii="Times New Roman" w:hAnsi="Times New Roman" w:cs="Times New Roman"/>
          <w:color w:val="auto"/>
        </w:rPr>
      </w:r>
      <w:r w:rsidR="009D1894" w:rsidRPr="00A57DC9">
        <w:rPr>
          <w:rFonts w:ascii="Times New Roman" w:hAnsi="Times New Roman" w:cs="Times New Roman"/>
          <w:color w:val="auto"/>
        </w:rPr>
        <w:fldChar w:fldCharType="end"/>
      </w:r>
      <w:r w:rsidR="009D1894" w:rsidRPr="00AA45AF">
        <w:rPr>
          <w:rFonts w:ascii="Times New Roman" w:hAnsi="Times New Roman" w:cs="Times New Roman"/>
        </w:rPr>
        <w:t xml:space="preserve"> </w:t>
      </w:r>
      <w:r w:rsidR="009D1894">
        <w:rPr>
          <w:b w:val="0"/>
          <w:color w:val="auto"/>
          <w:sz w:val="18"/>
          <w:szCs w:val="18"/>
        </w:rPr>
        <w:t>Other (specify)____________________</w:t>
      </w:r>
    </w:p>
    <w:p w14:paraId="6C6DC015" w14:textId="77777777" w:rsidR="00AA45AF" w:rsidRDefault="00AA45AF" w:rsidP="00D41048">
      <w:pPr>
        <w:pStyle w:val="Normal1"/>
      </w:pPr>
    </w:p>
    <w:p w14:paraId="496EC3E3" w14:textId="77777777" w:rsidR="00C538D5" w:rsidRDefault="00C538D5" w:rsidP="00166420">
      <w:pPr>
        <w:pStyle w:val="Normal1"/>
        <w:numPr>
          <w:ilvl w:val="0"/>
          <w:numId w:val="28"/>
        </w:numPr>
        <w:rPr>
          <w:b/>
          <w:color w:val="F79646" w:themeColor="accent6"/>
          <w:sz w:val="24"/>
          <w:szCs w:val="24"/>
        </w:rPr>
      </w:pPr>
      <w:r>
        <w:rPr>
          <w:b/>
          <w:color w:val="F79646" w:themeColor="accent6"/>
          <w:sz w:val="24"/>
          <w:szCs w:val="24"/>
        </w:rPr>
        <w:t>Reference</w:t>
      </w:r>
    </w:p>
    <w:p w14:paraId="395DC8C9" w14:textId="31903948" w:rsidR="00C538D5" w:rsidRPr="00700FF8" w:rsidRDefault="00C538D5" w:rsidP="00C538D5">
      <w:pPr>
        <w:pStyle w:val="Normal1"/>
        <w:ind w:left="720"/>
        <w:rPr>
          <w:b/>
          <w:color w:val="F79646" w:themeColor="accent6"/>
          <w:sz w:val="24"/>
          <w:szCs w:val="24"/>
        </w:rPr>
      </w:pPr>
      <w:r w:rsidRPr="00700FF8">
        <w:rPr>
          <w:color w:val="auto"/>
          <w:sz w:val="18"/>
          <w:szCs w:val="18"/>
        </w:rPr>
        <w:t>(</w:t>
      </w:r>
      <w:r w:rsidR="001C6826">
        <w:rPr>
          <w:color w:val="auto"/>
          <w:sz w:val="18"/>
          <w:szCs w:val="18"/>
        </w:rPr>
        <w:t xml:space="preserve">Please </w:t>
      </w:r>
      <w:r>
        <w:rPr>
          <w:color w:val="auto"/>
          <w:sz w:val="18"/>
          <w:szCs w:val="18"/>
        </w:rPr>
        <w:t xml:space="preserve">provide a reference from your academic/clinical supervisor or peer if working full-time </w:t>
      </w:r>
      <w:r w:rsidR="000054F1">
        <w:rPr>
          <w:color w:val="auto"/>
          <w:sz w:val="18"/>
          <w:szCs w:val="18"/>
        </w:rPr>
        <w:br/>
      </w:r>
      <w:r>
        <w:rPr>
          <w:color w:val="auto"/>
          <w:sz w:val="18"/>
          <w:szCs w:val="18"/>
        </w:rPr>
        <w:t>in the field</w:t>
      </w:r>
      <w:r w:rsidRPr="00700FF8">
        <w:rPr>
          <w:color w:val="auto"/>
          <w:sz w:val="18"/>
          <w:szCs w:val="18"/>
        </w:rPr>
        <w:t>)</w:t>
      </w:r>
    </w:p>
    <w:p w14:paraId="5DECA162" w14:textId="77777777" w:rsidR="00C538D5" w:rsidRPr="00D41048" w:rsidRDefault="00C538D5" w:rsidP="00D41048">
      <w:pPr>
        <w:pStyle w:val="Normal1"/>
        <w:rPr>
          <w:b/>
          <w:color w:val="F79646" w:themeColor="accent6"/>
        </w:rPr>
      </w:pPr>
    </w:p>
    <w:p w14:paraId="59F808B0" w14:textId="77777777" w:rsidR="00C538D5" w:rsidRDefault="00DE2204" w:rsidP="00166420">
      <w:pPr>
        <w:pStyle w:val="Normal1"/>
        <w:numPr>
          <w:ilvl w:val="0"/>
          <w:numId w:val="28"/>
        </w:numPr>
        <w:rPr>
          <w:b/>
          <w:color w:val="F79646" w:themeColor="accent6"/>
          <w:sz w:val="24"/>
          <w:szCs w:val="24"/>
        </w:rPr>
      </w:pPr>
      <w:r>
        <w:rPr>
          <w:b/>
          <w:color w:val="F79646" w:themeColor="accent6"/>
          <w:sz w:val="24"/>
          <w:szCs w:val="24"/>
        </w:rPr>
        <w:t xml:space="preserve">Applicant </w:t>
      </w:r>
      <w:r w:rsidR="00C538D5">
        <w:rPr>
          <w:b/>
          <w:color w:val="F79646" w:themeColor="accent6"/>
          <w:sz w:val="24"/>
          <w:szCs w:val="24"/>
        </w:rPr>
        <w:t>Checklist</w:t>
      </w:r>
    </w:p>
    <w:p w14:paraId="1B722AD8" w14:textId="77777777" w:rsidR="00C538D5" w:rsidRDefault="00C538D5" w:rsidP="00C538D5">
      <w:pPr>
        <w:pStyle w:val="Normal1"/>
        <w:rPr>
          <w:b/>
          <w:color w:val="F79646" w:themeColor="accent6"/>
          <w:sz w:val="24"/>
          <w:szCs w:val="24"/>
        </w:rPr>
      </w:pPr>
    </w:p>
    <w:tbl>
      <w:tblPr>
        <w:tblStyle w:val="TableGrid"/>
        <w:tblpPr w:leftFromText="180" w:rightFromText="180" w:vertAnchor="text" w:horzAnchor="page" w:tblpX="2269" w:tblpY="-425"/>
        <w:tblW w:w="0" w:type="auto"/>
        <w:tblLayout w:type="fixed"/>
        <w:tblCellMar>
          <w:top w:w="96" w:type="dxa"/>
          <w:bottom w:w="96" w:type="dxa"/>
        </w:tblCellMar>
        <w:tblLook w:val="04A0" w:firstRow="1" w:lastRow="0" w:firstColumn="1" w:lastColumn="0" w:noHBand="0" w:noVBand="1"/>
      </w:tblPr>
      <w:tblGrid>
        <w:gridCol w:w="6804"/>
        <w:gridCol w:w="850"/>
        <w:gridCol w:w="818"/>
      </w:tblGrid>
      <w:tr w:rsidR="00C538D5" w14:paraId="5A7EBECF" w14:textId="77777777" w:rsidTr="0045117F">
        <w:tc>
          <w:tcPr>
            <w:tcW w:w="6804" w:type="dxa"/>
            <w:vAlign w:val="center"/>
          </w:tcPr>
          <w:p w14:paraId="05E27152" w14:textId="77777777" w:rsidR="00C538D5" w:rsidRPr="00E207F9" w:rsidRDefault="00C538D5" w:rsidP="0045117F">
            <w:pPr>
              <w:pStyle w:val="Normal1"/>
              <w:ind w:left="142"/>
              <w:rPr>
                <w:sz w:val="18"/>
                <w:szCs w:val="18"/>
              </w:rPr>
            </w:pPr>
          </w:p>
        </w:tc>
        <w:tc>
          <w:tcPr>
            <w:tcW w:w="850" w:type="dxa"/>
            <w:vAlign w:val="center"/>
          </w:tcPr>
          <w:p w14:paraId="5B2209E4" w14:textId="77777777" w:rsidR="00C538D5" w:rsidRPr="00E207F9" w:rsidRDefault="00C538D5" w:rsidP="0045117F">
            <w:pPr>
              <w:pStyle w:val="Normal1"/>
              <w:ind w:left="142"/>
              <w:rPr>
                <w:sz w:val="18"/>
                <w:szCs w:val="18"/>
              </w:rPr>
            </w:pPr>
            <w:r w:rsidRPr="00E207F9">
              <w:rPr>
                <w:sz w:val="18"/>
                <w:szCs w:val="18"/>
              </w:rPr>
              <w:t>Yes</w:t>
            </w:r>
          </w:p>
        </w:tc>
        <w:tc>
          <w:tcPr>
            <w:tcW w:w="818" w:type="dxa"/>
            <w:vAlign w:val="center"/>
          </w:tcPr>
          <w:p w14:paraId="43E24506" w14:textId="77777777" w:rsidR="00C538D5" w:rsidRPr="00E207F9" w:rsidRDefault="00C538D5" w:rsidP="0045117F">
            <w:pPr>
              <w:pStyle w:val="Normal1"/>
              <w:ind w:left="142"/>
              <w:rPr>
                <w:sz w:val="18"/>
                <w:szCs w:val="18"/>
              </w:rPr>
            </w:pPr>
            <w:r w:rsidRPr="00E207F9">
              <w:rPr>
                <w:sz w:val="18"/>
                <w:szCs w:val="18"/>
              </w:rPr>
              <w:t>No</w:t>
            </w:r>
          </w:p>
        </w:tc>
      </w:tr>
      <w:tr w:rsidR="00C538D5" w14:paraId="5869881D" w14:textId="77777777" w:rsidTr="0045117F">
        <w:tc>
          <w:tcPr>
            <w:tcW w:w="6804" w:type="dxa"/>
            <w:vAlign w:val="center"/>
          </w:tcPr>
          <w:p w14:paraId="4B6AFDEA" w14:textId="77777777" w:rsidR="00C538D5" w:rsidRPr="00E207F9" w:rsidRDefault="00C538D5" w:rsidP="0045117F">
            <w:pPr>
              <w:pStyle w:val="Normal1"/>
              <w:ind w:left="142"/>
              <w:rPr>
                <w:sz w:val="18"/>
                <w:szCs w:val="18"/>
              </w:rPr>
            </w:pPr>
            <w:r w:rsidRPr="00E207F9">
              <w:rPr>
                <w:sz w:val="18"/>
                <w:szCs w:val="18"/>
              </w:rPr>
              <w:t>Is the purpose of the project clearly stated?</w:t>
            </w:r>
          </w:p>
        </w:tc>
        <w:tc>
          <w:tcPr>
            <w:tcW w:w="850" w:type="dxa"/>
            <w:vAlign w:val="center"/>
          </w:tcPr>
          <w:p w14:paraId="629BD75E" w14:textId="77777777" w:rsidR="00C538D5" w:rsidRPr="00E207F9" w:rsidRDefault="00C538D5" w:rsidP="0045117F">
            <w:pPr>
              <w:pStyle w:val="Normal1"/>
              <w:ind w:left="142"/>
              <w:rPr>
                <w:sz w:val="18"/>
                <w:szCs w:val="18"/>
              </w:rPr>
            </w:pPr>
          </w:p>
        </w:tc>
        <w:tc>
          <w:tcPr>
            <w:tcW w:w="818" w:type="dxa"/>
            <w:vAlign w:val="center"/>
          </w:tcPr>
          <w:p w14:paraId="0FA2176E" w14:textId="77777777" w:rsidR="00C538D5" w:rsidRPr="00E207F9" w:rsidRDefault="00C538D5" w:rsidP="0045117F">
            <w:pPr>
              <w:pStyle w:val="Normal1"/>
              <w:ind w:left="142"/>
              <w:rPr>
                <w:sz w:val="18"/>
                <w:szCs w:val="18"/>
              </w:rPr>
            </w:pPr>
          </w:p>
        </w:tc>
      </w:tr>
      <w:tr w:rsidR="00C538D5" w14:paraId="7DB74FB1" w14:textId="77777777" w:rsidTr="0045117F">
        <w:tc>
          <w:tcPr>
            <w:tcW w:w="6804" w:type="dxa"/>
            <w:vAlign w:val="center"/>
          </w:tcPr>
          <w:p w14:paraId="6397A05E" w14:textId="77777777" w:rsidR="00C538D5" w:rsidRPr="00E207F9" w:rsidRDefault="00C538D5" w:rsidP="0045117F">
            <w:pPr>
              <w:pStyle w:val="Normal1"/>
              <w:ind w:left="142"/>
              <w:rPr>
                <w:sz w:val="18"/>
                <w:szCs w:val="18"/>
              </w:rPr>
            </w:pPr>
            <w:r w:rsidRPr="00E207F9">
              <w:rPr>
                <w:sz w:val="18"/>
                <w:szCs w:val="18"/>
              </w:rPr>
              <w:t xml:space="preserve">Does the project indicate </w:t>
            </w:r>
            <w:r w:rsidR="00E207F9">
              <w:rPr>
                <w:sz w:val="18"/>
                <w:szCs w:val="18"/>
              </w:rPr>
              <w:t>clear</w:t>
            </w:r>
            <w:r w:rsidRPr="00E207F9">
              <w:rPr>
                <w:sz w:val="18"/>
                <w:szCs w:val="18"/>
              </w:rPr>
              <w:t xml:space="preserve"> benefit to people with ABI</w:t>
            </w:r>
            <w:r w:rsidR="00E207F9">
              <w:rPr>
                <w:sz w:val="18"/>
                <w:szCs w:val="18"/>
              </w:rPr>
              <w:t xml:space="preserve"> in the community</w:t>
            </w:r>
            <w:r w:rsidRPr="00E207F9">
              <w:rPr>
                <w:sz w:val="18"/>
                <w:szCs w:val="18"/>
              </w:rPr>
              <w:t>?</w:t>
            </w:r>
          </w:p>
        </w:tc>
        <w:tc>
          <w:tcPr>
            <w:tcW w:w="850" w:type="dxa"/>
            <w:vAlign w:val="center"/>
          </w:tcPr>
          <w:p w14:paraId="4AF01C33" w14:textId="77777777" w:rsidR="00C538D5" w:rsidRPr="00E207F9" w:rsidRDefault="00C538D5" w:rsidP="0045117F">
            <w:pPr>
              <w:pStyle w:val="Normal1"/>
              <w:ind w:left="142"/>
              <w:rPr>
                <w:sz w:val="18"/>
                <w:szCs w:val="18"/>
              </w:rPr>
            </w:pPr>
          </w:p>
        </w:tc>
        <w:tc>
          <w:tcPr>
            <w:tcW w:w="818" w:type="dxa"/>
            <w:vAlign w:val="center"/>
          </w:tcPr>
          <w:p w14:paraId="7876B980" w14:textId="77777777" w:rsidR="00C538D5" w:rsidRPr="00E207F9" w:rsidRDefault="00C538D5" w:rsidP="0045117F">
            <w:pPr>
              <w:pStyle w:val="Normal1"/>
              <w:ind w:left="142"/>
              <w:rPr>
                <w:sz w:val="18"/>
                <w:szCs w:val="18"/>
              </w:rPr>
            </w:pPr>
          </w:p>
        </w:tc>
      </w:tr>
      <w:tr w:rsidR="00C538D5" w14:paraId="4132CAE4" w14:textId="77777777" w:rsidTr="0045117F">
        <w:tc>
          <w:tcPr>
            <w:tcW w:w="6804" w:type="dxa"/>
            <w:vAlign w:val="center"/>
          </w:tcPr>
          <w:p w14:paraId="7C794497" w14:textId="77777777" w:rsidR="00C538D5" w:rsidRPr="00E207F9" w:rsidRDefault="00C538D5" w:rsidP="0045117F">
            <w:pPr>
              <w:pStyle w:val="Normal1"/>
              <w:ind w:left="142"/>
              <w:rPr>
                <w:sz w:val="18"/>
                <w:szCs w:val="18"/>
              </w:rPr>
            </w:pPr>
            <w:r w:rsidRPr="00E207F9">
              <w:rPr>
                <w:sz w:val="18"/>
                <w:szCs w:val="18"/>
              </w:rPr>
              <w:t>Are ethical considerations described appropriate to the project?</w:t>
            </w:r>
          </w:p>
        </w:tc>
        <w:tc>
          <w:tcPr>
            <w:tcW w:w="850" w:type="dxa"/>
            <w:vAlign w:val="center"/>
          </w:tcPr>
          <w:p w14:paraId="53494878" w14:textId="77777777" w:rsidR="00C538D5" w:rsidRPr="00E207F9" w:rsidRDefault="00C538D5" w:rsidP="0045117F">
            <w:pPr>
              <w:pStyle w:val="Normal1"/>
              <w:ind w:left="142"/>
              <w:rPr>
                <w:sz w:val="18"/>
                <w:szCs w:val="18"/>
              </w:rPr>
            </w:pPr>
          </w:p>
        </w:tc>
        <w:tc>
          <w:tcPr>
            <w:tcW w:w="818" w:type="dxa"/>
            <w:vAlign w:val="center"/>
          </w:tcPr>
          <w:p w14:paraId="3D6E07EC" w14:textId="77777777" w:rsidR="00C538D5" w:rsidRPr="00E207F9" w:rsidRDefault="00C538D5" w:rsidP="0045117F">
            <w:pPr>
              <w:pStyle w:val="Normal1"/>
              <w:ind w:left="142"/>
              <w:rPr>
                <w:sz w:val="18"/>
                <w:szCs w:val="18"/>
              </w:rPr>
            </w:pPr>
          </w:p>
        </w:tc>
      </w:tr>
      <w:tr w:rsidR="00C538D5" w14:paraId="0AABAFAC" w14:textId="77777777" w:rsidTr="0045117F">
        <w:tc>
          <w:tcPr>
            <w:tcW w:w="6804" w:type="dxa"/>
            <w:vAlign w:val="center"/>
          </w:tcPr>
          <w:p w14:paraId="549E64B8" w14:textId="77777777" w:rsidR="00C538D5" w:rsidRPr="00E207F9" w:rsidRDefault="00C538D5" w:rsidP="0045117F">
            <w:pPr>
              <w:pStyle w:val="Normal1"/>
              <w:ind w:left="142"/>
              <w:rPr>
                <w:sz w:val="18"/>
                <w:szCs w:val="18"/>
              </w:rPr>
            </w:pPr>
            <w:r w:rsidRPr="00E207F9">
              <w:rPr>
                <w:sz w:val="18"/>
                <w:szCs w:val="18"/>
              </w:rPr>
              <w:t>Is the methodology explicitly provided</w:t>
            </w:r>
            <w:r w:rsidR="000356E6">
              <w:rPr>
                <w:sz w:val="18"/>
                <w:szCs w:val="18"/>
              </w:rPr>
              <w:t xml:space="preserve"> and rigorous and justified</w:t>
            </w:r>
            <w:r w:rsidRPr="00E207F9">
              <w:rPr>
                <w:sz w:val="18"/>
                <w:szCs w:val="18"/>
              </w:rPr>
              <w:t>?</w:t>
            </w:r>
          </w:p>
        </w:tc>
        <w:tc>
          <w:tcPr>
            <w:tcW w:w="850" w:type="dxa"/>
            <w:vAlign w:val="center"/>
          </w:tcPr>
          <w:p w14:paraId="5B8AC327" w14:textId="77777777" w:rsidR="00C538D5" w:rsidRPr="00E207F9" w:rsidRDefault="00C538D5" w:rsidP="0045117F">
            <w:pPr>
              <w:pStyle w:val="Normal1"/>
              <w:ind w:left="142"/>
              <w:rPr>
                <w:sz w:val="18"/>
                <w:szCs w:val="18"/>
              </w:rPr>
            </w:pPr>
          </w:p>
        </w:tc>
        <w:tc>
          <w:tcPr>
            <w:tcW w:w="818" w:type="dxa"/>
            <w:vAlign w:val="center"/>
          </w:tcPr>
          <w:p w14:paraId="756DA6FA" w14:textId="77777777" w:rsidR="00C538D5" w:rsidRPr="00E207F9" w:rsidRDefault="00C538D5" w:rsidP="0045117F">
            <w:pPr>
              <w:pStyle w:val="Normal1"/>
              <w:ind w:left="142"/>
              <w:rPr>
                <w:sz w:val="18"/>
                <w:szCs w:val="18"/>
              </w:rPr>
            </w:pPr>
          </w:p>
        </w:tc>
      </w:tr>
      <w:tr w:rsidR="00636730" w14:paraId="4C242E94" w14:textId="77777777" w:rsidTr="0045117F">
        <w:tc>
          <w:tcPr>
            <w:tcW w:w="6804" w:type="dxa"/>
            <w:vAlign w:val="center"/>
          </w:tcPr>
          <w:p w14:paraId="777F0DDB" w14:textId="77777777" w:rsidR="00636730" w:rsidRPr="00E207F9" w:rsidRDefault="00636730" w:rsidP="0045117F">
            <w:pPr>
              <w:pStyle w:val="Normal1"/>
              <w:ind w:left="142"/>
              <w:rPr>
                <w:sz w:val="18"/>
                <w:szCs w:val="18"/>
              </w:rPr>
            </w:pPr>
            <w:r w:rsidRPr="00E207F9">
              <w:rPr>
                <w:sz w:val="18"/>
                <w:szCs w:val="18"/>
              </w:rPr>
              <w:t xml:space="preserve">Is </w:t>
            </w:r>
            <w:r w:rsidR="00E207F9">
              <w:rPr>
                <w:sz w:val="18"/>
                <w:szCs w:val="18"/>
              </w:rPr>
              <w:t>the</w:t>
            </w:r>
            <w:r w:rsidRPr="00E207F9">
              <w:rPr>
                <w:sz w:val="18"/>
                <w:szCs w:val="18"/>
              </w:rPr>
              <w:t xml:space="preserve"> timeline sufficiently detailed?</w:t>
            </w:r>
          </w:p>
        </w:tc>
        <w:tc>
          <w:tcPr>
            <w:tcW w:w="850" w:type="dxa"/>
            <w:vAlign w:val="center"/>
          </w:tcPr>
          <w:p w14:paraId="6043897C" w14:textId="77777777" w:rsidR="00636730" w:rsidRPr="00E207F9" w:rsidRDefault="00636730" w:rsidP="0045117F">
            <w:pPr>
              <w:pStyle w:val="Normal1"/>
              <w:ind w:left="142"/>
              <w:rPr>
                <w:sz w:val="18"/>
                <w:szCs w:val="18"/>
              </w:rPr>
            </w:pPr>
          </w:p>
        </w:tc>
        <w:tc>
          <w:tcPr>
            <w:tcW w:w="818" w:type="dxa"/>
            <w:vAlign w:val="center"/>
          </w:tcPr>
          <w:p w14:paraId="19FE4EDD" w14:textId="77777777" w:rsidR="00636730" w:rsidRPr="00E207F9" w:rsidRDefault="00636730" w:rsidP="0045117F">
            <w:pPr>
              <w:pStyle w:val="Normal1"/>
              <w:ind w:left="142"/>
              <w:rPr>
                <w:sz w:val="18"/>
                <w:szCs w:val="18"/>
              </w:rPr>
            </w:pPr>
          </w:p>
        </w:tc>
      </w:tr>
      <w:tr w:rsidR="00166420" w14:paraId="52E4C88D" w14:textId="77777777" w:rsidTr="0045117F">
        <w:tc>
          <w:tcPr>
            <w:tcW w:w="6804" w:type="dxa"/>
            <w:vAlign w:val="center"/>
          </w:tcPr>
          <w:p w14:paraId="231BC9BF" w14:textId="77777777" w:rsidR="00166420" w:rsidRDefault="001A1175" w:rsidP="0045117F">
            <w:pPr>
              <w:pStyle w:val="Normal1"/>
              <w:ind w:left="142"/>
              <w:rPr>
                <w:sz w:val="18"/>
                <w:szCs w:val="18"/>
              </w:rPr>
            </w:pPr>
            <w:r>
              <w:rPr>
                <w:sz w:val="18"/>
                <w:szCs w:val="18"/>
              </w:rPr>
              <w:t>Have questions 1-14</w:t>
            </w:r>
            <w:r w:rsidR="00166420">
              <w:rPr>
                <w:sz w:val="18"/>
                <w:szCs w:val="18"/>
              </w:rPr>
              <w:t xml:space="preserve"> been answered?</w:t>
            </w:r>
          </w:p>
        </w:tc>
        <w:tc>
          <w:tcPr>
            <w:tcW w:w="850" w:type="dxa"/>
            <w:vAlign w:val="center"/>
          </w:tcPr>
          <w:p w14:paraId="7C176007" w14:textId="77777777" w:rsidR="00166420" w:rsidRPr="00E207F9" w:rsidRDefault="00166420" w:rsidP="0045117F">
            <w:pPr>
              <w:pStyle w:val="Normal1"/>
              <w:ind w:left="142"/>
              <w:rPr>
                <w:sz w:val="18"/>
                <w:szCs w:val="18"/>
              </w:rPr>
            </w:pPr>
          </w:p>
        </w:tc>
        <w:tc>
          <w:tcPr>
            <w:tcW w:w="818" w:type="dxa"/>
            <w:vAlign w:val="center"/>
          </w:tcPr>
          <w:p w14:paraId="27CBDCDD" w14:textId="77777777" w:rsidR="00166420" w:rsidRPr="00E207F9" w:rsidRDefault="00166420" w:rsidP="0045117F">
            <w:pPr>
              <w:pStyle w:val="Normal1"/>
              <w:ind w:left="142"/>
              <w:rPr>
                <w:sz w:val="18"/>
                <w:szCs w:val="18"/>
              </w:rPr>
            </w:pPr>
          </w:p>
        </w:tc>
      </w:tr>
      <w:tr w:rsidR="00636730" w14:paraId="71C5D508" w14:textId="77777777" w:rsidTr="0045117F">
        <w:tc>
          <w:tcPr>
            <w:tcW w:w="6804" w:type="dxa"/>
            <w:vAlign w:val="center"/>
          </w:tcPr>
          <w:p w14:paraId="2DEEA0E4" w14:textId="77777777" w:rsidR="00636730" w:rsidRPr="00E207F9" w:rsidRDefault="00E207F9" w:rsidP="0045117F">
            <w:pPr>
              <w:pStyle w:val="Normal1"/>
              <w:ind w:left="142"/>
              <w:rPr>
                <w:sz w:val="18"/>
                <w:szCs w:val="18"/>
              </w:rPr>
            </w:pPr>
            <w:r>
              <w:rPr>
                <w:sz w:val="18"/>
                <w:szCs w:val="18"/>
              </w:rPr>
              <w:t>Is a reference attached?</w:t>
            </w:r>
          </w:p>
        </w:tc>
        <w:tc>
          <w:tcPr>
            <w:tcW w:w="850" w:type="dxa"/>
            <w:vAlign w:val="center"/>
          </w:tcPr>
          <w:p w14:paraId="369F123C" w14:textId="77777777" w:rsidR="00636730" w:rsidRPr="00E207F9" w:rsidRDefault="00636730" w:rsidP="0045117F">
            <w:pPr>
              <w:pStyle w:val="Normal1"/>
              <w:ind w:left="142"/>
              <w:rPr>
                <w:sz w:val="18"/>
                <w:szCs w:val="18"/>
              </w:rPr>
            </w:pPr>
          </w:p>
        </w:tc>
        <w:tc>
          <w:tcPr>
            <w:tcW w:w="818" w:type="dxa"/>
            <w:vAlign w:val="center"/>
          </w:tcPr>
          <w:p w14:paraId="0F8B659C" w14:textId="77777777" w:rsidR="00636730" w:rsidRPr="00E207F9" w:rsidRDefault="00636730" w:rsidP="0045117F">
            <w:pPr>
              <w:pStyle w:val="Normal1"/>
              <w:ind w:left="142"/>
              <w:rPr>
                <w:sz w:val="18"/>
                <w:szCs w:val="18"/>
              </w:rPr>
            </w:pPr>
          </w:p>
        </w:tc>
      </w:tr>
      <w:tr w:rsidR="009F783C" w14:paraId="369BBABB" w14:textId="77777777" w:rsidTr="0045117F">
        <w:tc>
          <w:tcPr>
            <w:tcW w:w="6804" w:type="dxa"/>
            <w:vAlign w:val="center"/>
          </w:tcPr>
          <w:p w14:paraId="4D8A790F" w14:textId="77777777" w:rsidR="009F783C" w:rsidRDefault="00C83789" w:rsidP="009F783C">
            <w:pPr>
              <w:pStyle w:val="Normal1"/>
              <w:ind w:left="142"/>
              <w:rPr>
                <w:sz w:val="18"/>
                <w:szCs w:val="18"/>
              </w:rPr>
            </w:pPr>
            <w:r>
              <w:rPr>
                <w:sz w:val="18"/>
                <w:szCs w:val="18"/>
              </w:rPr>
              <w:t>Email to louise.dixon@summerf</w:t>
            </w:r>
            <w:r w:rsidR="009F783C">
              <w:rPr>
                <w:sz w:val="18"/>
                <w:szCs w:val="18"/>
              </w:rPr>
              <w:t>oundation.org.au</w:t>
            </w:r>
          </w:p>
        </w:tc>
        <w:tc>
          <w:tcPr>
            <w:tcW w:w="850" w:type="dxa"/>
            <w:vAlign w:val="center"/>
          </w:tcPr>
          <w:p w14:paraId="545316AE" w14:textId="77777777" w:rsidR="009F783C" w:rsidRPr="00E207F9" w:rsidRDefault="009F783C" w:rsidP="0045117F">
            <w:pPr>
              <w:pStyle w:val="Normal1"/>
              <w:ind w:left="142"/>
              <w:rPr>
                <w:sz w:val="18"/>
                <w:szCs w:val="18"/>
              </w:rPr>
            </w:pPr>
          </w:p>
        </w:tc>
        <w:tc>
          <w:tcPr>
            <w:tcW w:w="818" w:type="dxa"/>
            <w:vAlign w:val="center"/>
          </w:tcPr>
          <w:p w14:paraId="1299F013" w14:textId="77777777" w:rsidR="009F783C" w:rsidRPr="00E207F9" w:rsidRDefault="009F783C" w:rsidP="0045117F">
            <w:pPr>
              <w:pStyle w:val="Normal1"/>
              <w:ind w:left="142"/>
              <w:rPr>
                <w:sz w:val="18"/>
                <w:szCs w:val="18"/>
              </w:rPr>
            </w:pPr>
          </w:p>
        </w:tc>
      </w:tr>
    </w:tbl>
    <w:p w14:paraId="0F5769C2" w14:textId="77777777" w:rsidR="002E5508" w:rsidRDefault="002E5508" w:rsidP="000054F1">
      <w:pPr>
        <w:rPr>
          <w:b/>
          <w:color w:val="F79646"/>
          <w:sz w:val="24"/>
          <w:szCs w:val="24"/>
        </w:rPr>
      </w:pPr>
    </w:p>
    <w:sectPr w:rsidR="002E5508" w:rsidSect="00DA5723">
      <w:headerReference w:type="even" r:id="rId14"/>
      <w:headerReference w:type="default" r:id="rId15"/>
      <w:footerReference w:type="even" r:id="rId16"/>
      <w:footerReference w:type="default" r:id="rId17"/>
      <w:headerReference w:type="first" r:id="rId18"/>
      <w:footerReference w:type="first" r:id="rId19"/>
      <w:pgSz w:w="11906" w:h="16838"/>
      <w:pgMar w:top="1440" w:right="1133" w:bottom="1440" w:left="1440" w:header="708" w:footer="7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4391A7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391A7F" w16cid:durableId="1EE9C441"/>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2E686D" w14:textId="77777777" w:rsidR="00F06096" w:rsidRDefault="00F06096">
      <w:pPr>
        <w:spacing w:line="240" w:lineRule="auto"/>
      </w:pPr>
      <w:r>
        <w:separator/>
      </w:r>
    </w:p>
  </w:endnote>
  <w:endnote w:type="continuationSeparator" w:id="0">
    <w:p w14:paraId="4064EFCC" w14:textId="77777777" w:rsidR="00F06096" w:rsidRDefault="00F060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altName w:val="Times"/>
    <w:panose1 w:val="02020603050405020304"/>
    <w:charset w:val="4D"/>
    <w:family w:val="roman"/>
    <w:notTrueType/>
    <w:pitch w:val="variable"/>
    <w:sig w:usb0="00000003" w:usb1="00000000" w:usb2="00000000" w:usb3="00000000" w:csb0="00000001" w:csb1="00000000"/>
  </w:font>
  <w:font w:name="Courier New">
    <w:panose1 w:val="00000000000000000000"/>
    <w:charset w:val="4D"/>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ＭＳ 明朝">
    <w:altName w:val="Heiti TC Light"/>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w:altName w:val="Arial"/>
    <w:panose1 w:val="020F0502020204030204"/>
    <w:charset w:val="00"/>
    <w:family w:val="roman"/>
    <w:notTrueType/>
    <w:pitch w:val="default"/>
  </w:font>
  <w:font w:name="Georgia">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Neue Medium">
    <w:panose1 w:val="020B0604020202020204"/>
    <w:charset w:val="00"/>
    <w:family w:val="auto"/>
    <w:pitch w:val="variable"/>
    <w:sig w:usb0="A00002FF" w:usb1="5000205B" w:usb2="00000002" w:usb3="00000000" w:csb0="0000009B" w:csb1="00000000"/>
  </w:font>
  <w:font w:name="Tahoma">
    <w:altName w:val="Helvetica Neue Bold Condensed"/>
    <w:charset w:val="00"/>
    <w:family w:val="auto"/>
    <w:pitch w:val="variable"/>
    <w:sig w:usb0="00000003" w:usb1="00000000" w:usb2="00000000" w:usb3="00000000" w:csb0="00000001" w:csb1="00000000"/>
  </w:font>
  <w:font w:name="GCYFFJ+Profile-Light">
    <w:panose1 w:val="00000000000000000000"/>
    <w:charset w:val="4D"/>
    <w:family w:val="roman"/>
    <w:notTrueType/>
    <w:pitch w:val="default"/>
    <w:sig w:usb0="00000003" w:usb1="00000000" w:usb2="00000000" w:usb3="00000000" w:csb0="00000001" w:csb1="00000000"/>
  </w:font>
  <w:font w:name="Lucida Sans Unicode">
    <w:charset w:val="00"/>
    <w:family w:val="swiss"/>
    <w:pitch w:val="variable"/>
    <w:sig w:usb0="80000AFF" w:usb1="0000396B" w:usb2="00000000" w:usb3="00000000" w:csb0="000000BF" w:csb1="00000000"/>
  </w:font>
  <w:font w:name="Consolas">
    <w:charset w:val="00"/>
    <w:family w:val="auto"/>
    <w:pitch w:val="variable"/>
    <w:sig w:usb0="E10002FF" w:usb1="4000FCFF" w:usb2="00000009" w:usb3="00000000" w:csb0="0000019F" w:csb1="00000000"/>
  </w:font>
  <w:font w:name="Cambria">
    <w:altName w:val="Times"/>
    <w:panose1 w:val="02040503050406030204"/>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13556" w14:textId="77777777" w:rsidR="00037780" w:rsidRDefault="00037780" w:rsidP="00DA5723">
    <w:pPr>
      <w:pStyle w:val="Footer"/>
      <w:framePr w:wrap="around" w:vAnchor="text" w:hAnchor="page" w:x="6121" w:y="6"/>
      <w:rPr>
        <w:rStyle w:val="PageNumber"/>
      </w:rPr>
    </w:pPr>
    <w:r>
      <w:rPr>
        <w:rStyle w:val="PageNumber"/>
      </w:rPr>
      <w:fldChar w:fldCharType="begin"/>
    </w:r>
    <w:r>
      <w:rPr>
        <w:rStyle w:val="PageNumber"/>
      </w:rPr>
      <w:instrText xml:space="preserve">PAGE  </w:instrText>
    </w:r>
    <w:r>
      <w:rPr>
        <w:rStyle w:val="PageNumber"/>
      </w:rPr>
      <w:fldChar w:fldCharType="separate"/>
    </w:r>
    <w:r w:rsidR="001C01BB">
      <w:rPr>
        <w:rStyle w:val="PageNumber"/>
        <w:noProof/>
      </w:rPr>
      <w:t>4</w:t>
    </w:r>
    <w:r>
      <w:rPr>
        <w:rStyle w:val="PageNumber"/>
      </w:rPr>
      <w:fldChar w:fldCharType="end"/>
    </w:r>
  </w:p>
  <w:p w14:paraId="3A77CA4E" w14:textId="77777777" w:rsidR="00037780" w:rsidRDefault="00037780">
    <w:pPr>
      <w:pStyle w:val="Footer"/>
    </w:pPr>
  </w:p>
  <w:p w14:paraId="2098F6AB" w14:textId="77777777" w:rsidR="00037780" w:rsidRDefault="00037780"/>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81DE6" w14:textId="77777777" w:rsidR="00037780" w:rsidRDefault="00037780" w:rsidP="00DA5723">
    <w:pPr>
      <w:pStyle w:val="Footer"/>
      <w:framePr w:wrap="around" w:vAnchor="text" w:hAnchor="page" w:x="6121" w:y="1"/>
      <w:rPr>
        <w:rStyle w:val="PageNumber"/>
      </w:rPr>
    </w:pPr>
    <w:r>
      <w:rPr>
        <w:rStyle w:val="PageNumber"/>
      </w:rPr>
      <w:fldChar w:fldCharType="begin"/>
    </w:r>
    <w:r>
      <w:rPr>
        <w:rStyle w:val="PageNumber"/>
      </w:rPr>
      <w:instrText xml:space="preserve">PAGE  </w:instrText>
    </w:r>
    <w:r>
      <w:rPr>
        <w:rStyle w:val="PageNumber"/>
      </w:rPr>
      <w:fldChar w:fldCharType="separate"/>
    </w:r>
    <w:r w:rsidR="001C01BB">
      <w:rPr>
        <w:rStyle w:val="PageNumber"/>
        <w:noProof/>
      </w:rPr>
      <w:t>3</w:t>
    </w:r>
    <w:r>
      <w:rPr>
        <w:rStyle w:val="PageNumber"/>
      </w:rPr>
      <w:fldChar w:fldCharType="end"/>
    </w:r>
  </w:p>
  <w:p w14:paraId="047FDCDF" w14:textId="77777777" w:rsidR="00037780" w:rsidRDefault="00037780" w:rsidP="00AF1FFA">
    <w:pPr>
      <w:pStyle w:val="Footer"/>
      <w:framePr w:wrap="around" w:vAnchor="text" w:hAnchor="margin" w:xAlign="center" w:y="1"/>
      <w:rPr>
        <w:rStyle w:val="PageNumber"/>
      </w:rPr>
    </w:pPr>
  </w:p>
  <w:p w14:paraId="38490219" w14:textId="77777777" w:rsidR="00037780" w:rsidRDefault="00037780" w:rsidP="003E777B">
    <w:pPr>
      <w:pStyle w:val="Normal1"/>
      <w:tabs>
        <w:tab w:val="center" w:pos="4320"/>
        <w:tab w:val="right" w:pos="8640"/>
      </w:tabs>
      <w:spacing w:line="240" w:lineRule="auto"/>
      <w:ind w:right="-176"/>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FF06C" w14:textId="77777777" w:rsidR="002C71ED" w:rsidRDefault="002C71E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8440C2" w14:textId="77777777" w:rsidR="00F06096" w:rsidRDefault="00F06096">
      <w:pPr>
        <w:spacing w:line="240" w:lineRule="auto"/>
      </w:pPr>
      <w:r>
        <w:separator/>
      </w:r>
    </w:p>
  </w:footnote>
  <w:footnote w:type="continuationSeparator" w:id="0">
    <w:p w14:paraId="66302B17" w14:textId="77777777" w:rsidR="00F06096" w:rsidRDefault="00F06096">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A70F6" w14:textId="77777777" w:rsidR="002C71ED" w:rsidRDefault="002C71E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43838" w14:textId="77777777" w:rsidR="00037780" w:rsidRDefault="00037780">
    <w:pPr>
      <w:pStyle w:val="Normal1"/>
      <w:tabs>
        <w:tab w:val="right" w:pos="9000"/>
      </w:tabs>
      <w:spacing w:before="426"/>
      <w:jc w:val="righ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0BE43" w14:textId="77777777" w:rsidR="00037780" w:rsidRDefault="00037780">
    <w:pPr>
      <w:pStyle w:val="Normal1"/>
      <w:tabs>
        <w:tab w:val="right" w:pos="9000"/>
      </w:tabs>
      <w:spacing w:before="426"/>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3296B85"/>
    <w:multiLevelType w:val="hybridMultilevel"/>
    <w:tmpl w:val="451EE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3AD2D4F"/>
    <w:multiLevelType w:val="hybridMultilevel"/>
    <w:tmpl w:val="EE26CAFC"/>
    <w:lvl w:ilvl="0" w:tplc="85C65EAA">
      <w:start w:val="15"/>
      <w:numFmt w:val="bullet"/>
      <w:lvlText w:val="-"/>
      <w:lvlJc w:val="left"/>
      <w:pPr>
        <w:ind w:left="360" w:hanging="360"/>
      </w:pPr>
      <w:rPr>
        <w:rFonts w:ascii="Helvetica" w:eastAsiaTheme="minorEastAsia" w:hAnsi="Helvetica" w:cs="Helvetica"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3E91EF4"/>
    <w:multiLevelType w:val="hybridMultilevel"/>
    <w:tmpl w:val="514C2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411416C"/>
    <w:multiLevelType w:val="hybridMultilevel"/>
    <w:tmpl w:val="E5A80C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5DD229C"/>
    <w:multiLevelType w:val="multilevel"/>
    <w:tmpl w:val="F29A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6217E5"/>
    <w:multiLevelType w:val="hybridMultilevel"/>
    <w:tmpl w:val="AD52A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B55772"/>
    <w:multiLevelType w:val="hybridMultilevel"/>
    <w:tmpl w:val="070232C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16265792"/>
    <w:multiLevelType w:val="hybridMultilevel"/>
    <w:tmpl w:val="8E805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8E25C32"/>
    <w:multiLevelType w:val="hybridMultilevel"/>
    <w:tmpl w:val="AB6AA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23176F9"/>
    <w:multiLevelType w:val="hybridMultilevel"/>
    <w:tmpl w:val="86D4179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242C68B8"/>
    <w:multiLevelType w:val="hybridMultilevel"/>
    <w:tmpl w:val="ADB23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73284B"/>
    <w:multiLevelType w:val="hybridMultilevel"/>
    <w:tmpl w:val="923A2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C44129"/>
    <w:multiLevelType w:val="hybridMultilevel"/>
    <w:tmpl w:val="43D25FCC"/>
    <w:lvl w:ilvl="0" w:tplc="6AF22272">
      <w:start w:val="1"/>
      <w:numFmt w:val="lowerRoman"/>
      <w:lvlText w:val="%1."/>
      <w:lvlJc w:val="right"/>
      <w:pPr>
        <w:ind w:left="0" w:firstLine="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DA41B14"/>
    <w:multiLevelType w:val="hybridMultilevel"/>
    <w:tmpl w:val="923A2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C961A6"/>
    <w:multiLevelType w:val="hybridMultilevel"/>
    <w:tmpl w:val="D952C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A4641A1"/>
    <w:multiLevelType w:val="hybridMultilevel"/>
    <w:tmpl w:val="49BC06EA"/>
    <w:lvl w:ilvl="0" w:tplc="5D005F52">
      <w:start w:val="1"/>
      <w:numFmt w:val="bullet"/>
      <w:suff w:val="space"/>
      <w:lvlText w:val=""/>
      <w:lvlJc w:val="left"/>
      <w:pPr>
        <w:ind w:left="0" w:firstLine="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10A59D6"/>
    <w:multiLevelType w:val="hybridMultilevel"/>
    <w:tmpl w:val="548848B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42493F52"/>
    <w:multiLevelType w:val="hybridMultilevel"/>
    <w:tmpl w:val="F6247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ACA6825"/>
    <w:multiLevelType w:val="hybridMultilevel"/>
    <w:tmpl w:val="599C45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CF35784"/>
    <w:multiLevelType w:val="hybridMultilevel"/>
    <w:tmpl w:val="3A94D1C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3">
    <w:nsid w:val="4DB1568E"/>
    <w:multiLevelType w:val="multilevel"/>
    <w:tmpl w:val="ADB2310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DFA28B8"/>
    <w:multiLevelType w:val="multilevel"/>
    <w:tmpl w:val="923A23C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560F3A74"/>
    <w:multiLevelType w:val="hybridMultilevel"/>
    <w:tmpl w:val="8A50A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A466684"/>
    <w:multiLevelType w:val="hybridMultilevel"/>
    <w:tmpl w:val="5A8C3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C904CFD"/>
    <w:multiLevelType w:val="multilevel"/>
    <w:tmpl w:val="B27CE16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8">
    <w:nsid w:val="63784C42"/>
    <w:multiLevelType w:val="hybridMultilevel"/>
    <w:tmpl w:val="BB7C3DFA"/>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66534DB3"/>
    <w:multiLevelType w:val="hybridMultilevel"/>
    <w:tmpl w:val="1A520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9006CDD"/>
    <w:multiLevelType w:val="hybridMultilevel"/>
    <w:tmpl w:val="AD52A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37200A"/>
    <w:multiLevelType w:val="hybridMultilevel"/>
    <w:tmpl w:val="DE420E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72AA3699"/>
    <w:multiLevelType w:val="hybridMultilevel"/>
    <w:tmpl w:val="AEC42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4856F23"/>
    <w:multiLevelType w:val="hybridMultilevel"/>
    <w:tmpl w:val="C3AA0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A450405"/>
    <w:multiLevelType w:val="hybridMultilevel"/>
    <w:tmpl w:val="AD52A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A5F5496"/>
    <w:multiLevelType w:val="hybridMultilevel"/>
    <w:tmpl w:val="2E8637D0"/>
    <w:lvl w:ilvl="0" w:tplc="80140940">
      <w:start w:val="6"/>
      <w:numFmt w:val="bullet"/>
      <w:lvlText w:val="−"/>
      <w:lvlJc w:val="left"/>
      <w:pPr>
        <w:ind w:left="720" w:hanging="360"/>
      </w:pPr>
      <w:rPr>
        <w:rFonts w:ascii="Helvetica Neue" w:eastAsia="Helvetica Neue" w:hAnsi="Helvetica Neue"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FD260FD"/>
    <w:multiLevelType w:val="hybridMultilevel"/>
    <w:tmpl w:val="AD52A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4"/>
  </w:num>
  <w:num w:numId="3">
    <w:abstractNumId w:val="22"/>
  </w:num>
  <w:num w:numId="4">
    <w:abstractNumId w:val="21"/>
  </w:num>
  <w:num w:numId="5">
    <w:abstractNumId w:val="19"/>
  </w:num>
  <w:num w:numId="6">
    <w:abstractNumId w:val="31"/>
  </w:num>
  <w:num w:numId="7">
    <w:abstractNumId w:val="12"/>
  </w:num>
  <w:num w:numId="8">
    <w:abstractNumId w:val="20"/>
  </w:num>
  <w:num w:numId="9">
    <w:abstractNumId w:val="5"/>
  </w:num>
  <w:num w:numId="10">
    <w:abstractNumId w:val="26"/>
  </w:num>
  <w:num w:numId="11">
    <w:abstractNumId w:val="3"/>
  </w:num>
  <w:num w:numId="12">
    <w:abstractNumId w:val="10"/>
  </w:num>
  <w:num w:numId="13">
    <w:abstractNumId w:val="33"/>
  </w:num>
  <w:num w:numId="14">
    <w:abstractNumId w:val="17"/>
  </w:num>
  <w:num w:numId="15">
    <w:abstractNumId w:val="25"/>
  </w:num>
  <w:num w:numId="16">
    <w:abstractNumId w:val="11"/>
  </w:num>
  <w:num w:numId="17">
    <w:abstractNumId w:val="29"/>
  </w:num>
  <w:num w:numId="18">
    <w:abstractNumId w:val="28"/>
  </w:num>
  <w:num w:numId="19">
    <w:abstractNumId w:val="7"/>
  </w:num>
  <w:num w:numId="20">
    <w:abstractNumId w:val="0"/>
  </w:num>
  <w:num w:numId="21">
    <w:abstractNumId w:val="9"/>
  </w:num>
  <w:num w:numId="22">
    <w:abstractNumId w:val="1"/>
  </w:num>
  <w:num w:numId="23">
    <w:abstractNumId w:val="35"/>
  </w:num>
  <w:num w:numId="24">
    <w:abstractNumId w:val="18"/>
  </w:num>
  <w:num w:numId="25">
    <w:abstractNumId w:val="15"/>
  </w:num>
  <w:num w:numId="26">
    <w:abstractNumId w:val="6"/>
  </w:num>
  <w:num w:numId="27">
    <w:abstractNumId w:val="2"/>
  </w:num>
  <w:num w:numId="28">
    <w:abstractNumId w:val="13"/>
  </w:num>
  <w:num w:numId="29">
    <w:abstractNumId w:val="16"/>
  </w:num>
  <w:num w:numId="30">
    <w:abstractNumId w:val="14"/>
  </w:num>
  <w:num w:numId="31">
    <w:abstractNumId w:val="24"/>
  </w:num>
  <w:num w:numId="32">
    <w:abstractNumId w:val="30"/>
  </w:num>
  <w:num w:numId="33">
    <w:abstractNumId w:val="34"/>
  </w:num>
  <w:num w:numId="34">
    <w:abstractNumId w:val="36"/>
  </w:num>
  <w:num w:numId="35">
    <w:abstractNumId w:val="8"/>
  </w:num>
  <w:num w:numId="36">
    <w:abstractNumId w:val="32"/>
  </w:num>
  <w:num w:numId="37">
    <w:abstractNumId w:val="23"/>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ouise Dixon">
    <w15:presenceInfo w15:providerId="Windows Live" w15:userId="56c80f08-21e5-4f0c-af08-206955d90de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7"/>
  <w:displayBackgroundShape/>
  <w:proofState w:spelling="clean" w:grammar="clean"/>
  <w:revisionView w:markup="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E95C8AD-2C0E-4378-B0D3-3C07B82B03D2}"/>
    <w:docVar w:name="dgnword-eventsink" w:val="447333472"/>
  </w:docVars>
  <w:rsids>
    <w:rsidRoot w:val="009D1894"/>
    <w:rsid w:val="000054F1"/>
    <w:rsid w:val="00033E7F"/>
    <w:rsid w:val="000356E6"/>
    <w:rsid w:val="00037780"/>
    <w:rsid w:val="00045CED"/>
    <w:rsid w:val="00085E52"/>
    <w:rsid w:val="00090A4E"/>
    <w:rsid w:val="00097FAC"/>
    <w:rsid w:val="000E48F8"/>
    <w:rsid w:val="000F1371"/>
    <w:rsid w:val="00124707"/>
    <w:rsid w:val="00132588"/>
    <w:rsid w:val="00143022"/>
    <w:rsid w:val="00166420"/>
    <w:rsid w:val="00170345"/>
    <w:rsid w:val="001A1175"/>
    <w:rsid w:val="001C01BB"/>
    <w:rsid w:val="001C6826"/>
    <w:rsid w:val="001D603A"/>
    <w:rsid w:val="001F180A"/>
    <w:rsid w:val="00202DF7"/>
    <w:rsid w:val="00226769"/>
    <w:rsid w:val="00232014"/>
    <w:rsid w:val="00232871"/>
    <w:rsid w:val="0023493D"/>
    <w:rsid w:val="00250EF4"/>
    <w:rsid w:val="002B6EBF"/>
    <w:rsid w:val="002C71ED"/>
    <w:rsid w:val="002E5508"/>
    <w:rsid w:val="00362F05"/>
    <w:rsid w:val="0037016C"/>
    <w:rsid w:val="0038047B"/>
    <w:rsid w:val="003B1D23"/>
    <w:rsid w:val="003C2148"/>
    <w:rsid w:val="003E777B"/>
    <w:rsid w:val="003F015A"/>
    <w:rsid w:val="00402F32"/>
    <w:rsid w:val="004072D1"/>
    <w:rsid w:val="00417340"/>
    <w:rsid w:val="0045117F"/>
    <w:rsid w:val="00475822"/>
    <w:rsid w:val="004A213F"/>
    <w:rsid w:val="004B4C90"/>
    <w:rsid w:val="004D2B5C"/>
    <w:rsid w:val="004F6F23"/>
    <w:rsid w:val="0050361F"/>
    <w:rsid w:val="005125B0"/>
    <w:rsid w:val="005331AA"/>
    <w:rsid w:val="005649F6"/>
    <w:rsid w:val="0058238C"/>
    <w:rsid w:val="0059233E"/>
    <w:rsid w:val="005B0536"/>
    <w:rsid w:val="005D0704"/>
    <w:rsid w:val="005D0A98"/>
    <w:rsid w:val="005D602A"/>
    <w:rsid w:val="005E1CFE"/>
    <w:rsid w:val="005F26DD"/>
    <w:rsid w:val="00602E68"/>
    <w:rsid w:val="006052B1"/>
    <w:rsid w:val="00627A42"/>
    <w:rsid w:val="006300DE"/>
    <w:rsid w:val="00636730"/>
    <w:rsid w:val="00655ADD"/>
    <w:rsid w:val="00656447"/>
    <w:rsid w:val="00670473"/>
    <w:rsid w:val="006751A1"/>
    <w:rsid w:val="0069048B"/>
    <w:rsid w:val="006D42B0"/>
    <w:rsid w:val="00700FF8"/>
    <w:rsid w:val="007051E9"/>
    <w:rsid w:val="00745B60"/>
    <w:rsid w:val="00767CF7"/>
    <w:rsid w:val="00771DDD"/>
    <w:rsid w:val="00783FB6"/>
    <w:rsid w:val="007C41EC"/>
    <w:rsid w:val="007C5C15"/>
    <w:rsid w:val="007E52FC"/>
    <w:rsid w:val="007F53FE"/>
    <w:rsid w:val="00814D80"/>
    <w:rsid w:val="008700F5"/>
    <w:rsid w:val="00872A85"/>
    <w:rsid w:val="00894B5D"/>
    <w:rsid w:val="008B32D7"/>
    <w:rsid w:val="008D6060"/>
    <w:rsid w:val="008F40A3"/>
    <w:rsid w:val="009232FB"/>
    <w:rsid w:val="009343B7"/>
    <w:rsid w:val="0094259E"/>
    <w:rsid w:val="00987D1A"/>
    <w:rsid w:val="009A1D3F"/>
    <w:rsid w:val="009D1894"/>
    <w:rsid w:val="009E615C"/>
    <w:rsid w:val="009F783C"/>
    <w:rsid w:val="00A02709"/>
    <w:rsid w:val="00A13D84"/>
    <w:rsid w:val="00A54DA2"/>
    <w:rsid w:val="00A57DC9"/>
    <w:rsid w:val="00A879C6"/>
    <w:rsid w:val="00AA45AF"/>
    <w:rsid w:val="00AB1272"/>
    <w:rsid w:val="00AF1FFA"/>
    <w:rsid w:val="00AF2051"/>
    <w:rsid w:val="00B000D6"/>
    <w:rsid w:val="00B611EF"/>
    <w:rsid w:val="00B77E2B"/>
    <w:rsid w:val="00BC74C6"/>
    <w:rsid w:val="00BD3A42"/>
    <w:rsid w:val="00C20FC3"/>
    <w:rsid w:val="00C43717"/>
    <w:rsid w:val="00C538D5"/>
    <w:rsid w:val="00C60C94"/>
    <w:rsid w:val="00C6322D"/>
    <w:rsid w:val="00C6442E"/>
    <w:rsid w:val="00C656E1"/>
    <w:rsid w:val="00C71589"/>
    <w:rsid w:val="00C83789"/>
    <w:rsid w:val="00C9091B"/>
    <w:rsid w:val="00CC37F6"/>
    <w:rsid w:val="00CC73C2"/>
    <w:rsid w:val="00CD63CB"/>
    <w:rsid w:val="00CF343F"/>
    <w:rsid w:val="00D04613"/>
    <w:rsid w:val="00D279AA"/>
    <w:rsid w:val="00D41048"/>
    <w:rsid w:val="00D577EC"/>
    <w:rsid w:val="00D62C1E"/>
    <w:rsid w:val="00D85A5F"/>
    <w:rsid w:val="00D957EE"/>
    <w:rsid w:val="00DA5723"/>
    <w:rsid w:val="00DE2204"/>
    <w:rsid w:val="00DF153A"/>
    <w:rsid w:val="00E207F9"/>
    <w:rsid w:val="00E31ECF"/>
    <w:rsid w:val="00E44DD4"/>
    <w:rsid w:val="00E63A46"/>
    <w:rsid w:val="00E708E9"/>
    <w:rsid w:val="00E84A8D"/>
    <w:rsid w:val="00F06096"/>
    <w:rsid w:val="00F10F61"/>
    <w:rsid w:val="00F370B5"/>
    <w:rsid w:val="00F5723D"/>
    <w:rsid w:val="00F63E71"/>
    <w:rsid w:val="00F7150B"/>
    <w:rsid w:val="00F73DE2"/>
    <w:rsid w:val="00F77049"/>
    <w:rsid w:val="00F8342B"/>
    <w:rsid w:val="00F93C46"/>
    <w:rsid w:val="00FA2F1F"/>
    <w:rsid w:val="00FF0D3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F8E3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Neue" w:eastAsia="Helvetica Neue" w:hAnsi="Helvetica Neue" w:cs="Helvetica Neue"/>
        <w:color w:val="000000"/>
        <w:sz w:val="22"/>
        <w:szCs w:val="22"/>
        <w:lang w:val="en-AU" w:eastAsia="en-US" w:bidi="ar-SA"/>
      </w:rPr>
    </w:rPrDefault>
    <w:pPrDefault>
      <w:pPr>
        <w:spacing w:line="36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Address" w:uiPriority="0"/>
    <w:lsdException w:name="HTML Code" w:uiPriority="0"/>
    <w:lsdException w:name="HTML Typewriter" w:uiPriority="0"/>
    <w:lsdException w:name="annotation subject"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link w:val="Heading1Char"/>
    <w:qFormat/>
    <w:pPr>
      <w:keepNext/>
      <w:keepLines/>
      <w:spacing w:after="360" w:line="240" w:lineRule="auto"/>
      <w:outlineLvl w:val="0"/>
    </w:pPr>
    <w:rPr>
      <w:b/>
      <w:smallCaps/>
      <w:sz w:val="24"/>
      <w:szCs w:val="24"/>
    </w:rPr>
  </w:style>
  <w:style w:type="paragraph" w:styleId="Heading2">
    <w:name w:val="heading 2"/>
    <w:basedOn w:val="Normal1"/>
    <w:next w:val="Normal1"/>
    <w:qFormat/>
    <w:pPr>
      <w:keepNext/>
      <w:keepLines/>
      <w:outlineLvl w:val="1"/>
    </w:pPr>
    <w:rPr>
      <w:b/>
      <w:color w:val="F79646"/>
      <w:sz w:val="24"/>
      <w:szCs w:val="24"/>
    </w:rPr>
  </w:style>
  <w:style w:type="paragraph" w:styleId="Heading3">
    <w:name w:val="heading 3"/>
    <w:basedOn w:val="Normal1"/>
    <w:next w:val="Normal1"/>
    <w:qFormat/>
    <w:pPr>
      <w:keepNext/>
      <w:keepLines/>
      <w:spacing w:line="240" w:lineRule="auto"/>
      <w:outlineLvl w:val="2"/>
    </w:pPr>
  </w:style>
  <w:style w:type="paragraph" w:styleId="Heading4">
    <w:name w:val="heading 4"/>
    <w:basedOn w:val="Normal1"/>
    <w:next w:val="Normal1"/>
    <w:link w:val="Heading4Char"/>
    <w:qFormat/>
    <w:pPr>
      <w:keepNext/>
      <w:keepLines/>
      <w:spacing w:before="200"/>
      <w:outlineLvl w:val="3"/>
    </w:pPr>
    <w:rPr>
      <w:rFonts w:ascii="Calibri" w:eastAsia="Calibri" w:hAnsi="Calibri" w:cs="Calibri"/>
      <w:b/>
      <w:i/>
      <w:color w:val="4F81BD"/>
    </w:rPr>
  </w:style>
  <w:style w:type="paragraph" w:styleId="Heading5">
    <w:name w:val="heading 5"/>
    <w:basedOn w:val="Normal1"/>
    <w:next w:val="Normal1"/>
    <w:qFormat/>
    <w:pPr>
      <w:keepNext/>
      <w:keepLines/>
      <w:spacing w:before="220" w:after="40"/>
      <w:contextualSpacing/>
      <w:outlineLvl w:val="4"/>
    </w:pPr>
    <w:rPr>
      <w:b/>
    </w:rPr>
  </w:style>
  <w:style w:type="paragraph" w:styleId="Heading6">
    <w:name w:val="heading 6"/>
    <w:basedOn w:val="Normal1"/>
    <w:next w:val="Normal1"/>
    <w:pPr>
      <w:keepNext/>
      <w:keepLines/>
      <w:spacing w:before="200"/>
      <w:outlineLvl w:val="5"/>
    </w:pPr>
    <w:rPr>
      <w:rFonts w:ascii="Calibri" w:eastAsia="Calibri" w:hAnsi="Calibri" w:cs="Calibri"/>
      <w:i/>
      <w:color w:val="2440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character" w:customStyle="1" w:styleId="Heading1Char">
    <w:name w:val="Heading 1 Char"/>
    <w:basedOn w:val="DefaultParagraphFont"/>
    <w:link w:val="Heading1"/>
    <w:uiPriority w:val="9"/>
    <w:rsid w:val="00D85A5F"/>
    <w:rPr>
      <w:b/>
      <w:smallCaps/>
      <w:sz w:val="24"/>
      <w:szCs w:val="24"/>
    </w:rPr>
  </w:style>
  <w:style w:type="character" w:customStyle="1" w:styleId="Heading4Char">
    <w:name w:val="Heading 4 Char"/>
    <w:basedOn w:val="DefaultParagraphFont"/>
    <w:link w:val="Heading4"/>
    <w:rsid w:val="0094259E"/>
    <w:rPr>
      <w:rFonts w:ascii="Calibri" w:eastAsia="Calibri" w:hAnsi="Calibri" w:cs="Calibri"/>
      <w:b/>
      <w:i/>
      <w:color w:val="4F81BD"/>
    </w:rPr>
  </w:style>
  <w:style w:type="paragraph" w:styleId="Title">
    <w:name w:val="Title"/>
    <w:basedOn w:val="Normal1"/>
    <w:next w:val="Normal1"/>
    <w:link w:val="TitleChar"/>
    <w:uiPriority w:val="10"/>
    <w:qFormat/>
    <w:pPr>
      <w:keepNext/>
      <w:keepLines/>
      <w:widowControl w:val="0"/>
      <w:spacing w:before="240" w:after="60"/>
    </w:pPr>
    <w:rPr>
      <w:b/>
      <w:sz w:val="32"/>
      <w:szCs w:val="32"/>
    </w:rPr>
  </w:style>
  <w:style w:type="character" w:customStyle="1" w:styleId="TitleChar">
    <w:name w:val="Title Char"/>
    <w:basedOn w:val="DefaultParagraphFont"/>
    <w:link w:val="Title"/>
    <w:uiPriority w:val="10"/>
    <w:rsid w:val="00D85A5F"/>
    <w:rPr>
      <w:b/>
      <w:sz w:val="32"/>
      <w:szCs w:val="3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nhideWhenUsed/>
    <w:rsid w:val="00B000D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B000D6"/>
    <w:rPr>
      <w:rFonts w:ascii="Lucida Grande" w:hAnsi="Lucida Grande" w:cs="Lucida Grande"/>
      <w:sz w:val="18"/>
      <w:szCs w:val="18"/>
    </w:rPr>
  </w:style>
  <w:style w:type="paragraph" w:styleId="NormalWeb">
    <w:name w:val="Normal (Web)"/>
    <w:basedOn w:val="Normal"/>
    <w:uiPriority w:val="99"/>
    <w:unhideWhenUsed/>
    <w:rsid w:val="008700F5"/>
    <w:pPr>
      <w:spacing w:before="100" w:beforeAutospacing="1" w:after="100" w:afterAutospacing="1" w:line="240" w:lineRule="auto"/>
    </w:pPr>
    <w:rPr>
      <w:rFonts w:ascii="Times" w:hAnsi="Times" w:cs="Times New Roman"/>
      <w:color w:val="auto"/>
      <w:sz w:val="20"/>
      <w:szCs w:val="20"/>
    </w:rPr>
  </w:style>
  <w:style w:type="paragraph" w:styleId="ListParagraph">
    <w:name w:val="List Paragraph"/>
    <w:basedOn w:val="Normal"/>
    <w:uiPriority w:val="34"/>
    <w:qFormat/>
    <w:rsid w:val="004F6F23"/>
    <w:pPr>
      <w:ind w:left="720"/>
      <w:contextualSpacing/>
    </w:pPr>
  </w:style>
  <w:style w:type="table" w:styleId="TableGrid">
    <w:name w:val="Table Grid"/>
    <w:basedOn w:val="TableNormal"/>
    <w:uiPriority w:val="59"/>
    <w:rsid w:val="00602E6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5F26DD"/>
    <w:rPr>
      <w:color w:val="0000FF"/>
      <w:u w:val="single"/>
    </w:rPr>
  </w:style>
  <w:style w:type="paragraph" w:styleId="Header">
    <w:name w:val="header"/>
    <w:basedOn w:val="Normal"/>
    <w:link w:val="HeaderChar"/>
    <w:uiPriority w:val="99"/>
    <w:rsid w:val="005F26DD"/>
    <w:pPr>
      <w:tabs>
        <w:tab w:val="center" w:pos="4153"/>
        <w:tab w:val="right" w:pos="8306"/>
      </w:tabs>
      <w:spacing w:line="240" w:lineRule="auto"/>
    </w:pPr>
    <w:rPr>
      <w:rFonts w:ascii="Arial" w:eastAsia="Times New Roman" w:hAnsi="Arial" w:cs="Arial"/>
      <w:color w:val="auto"/>
      <w:szCs w:val="24"/>
    </w:rPr>
  </w:style>
  <w:style w:type="character" w:customStyle="1" w:styleId="HeaderChar">
    <w:name w:val="Header Char"/>
    <w:basedOn w:val="DefaultParagraphFont"/>
    <w:link w:val="Header"/>
    <w:uiPriority w:val="99"/>
    <w:rsid w:val="005F26DD"/>
    <w:rPr>
      <w:rFonts w:ascii="Arial" w:eastAsia="Times New Roman" w:hAnsi="Arial" w:cs="Arial"/>
      <w:color w:val="auto"/>
      <w:szCs w:val="24"/>
    </w:rPr>
  </w:style>
  <w:style w:type="paragraph" w:styleId="Footer">
    <w:name w:val="footer"/>
    <w:aliases w:val="Footer SF"/>
    <w:basedOn w:val="Normal"/>
    <w:link w:val="FooterChar"/>
    <w:qFormat/>
    <w:rsid w:val="005F26DD"/>
    <w:pPr>
      <w:tabs>
        <w:tab w:val="center" w:pos="4153"/>
        <w:tab w:val="right" w:pos="8306"/>
      </w:tabs>
      <w:spacing w:line="240" w:lineRule="auto"/>
    </w:pPr>
    <w:rPr>
      <w:rFonts w:ascii="Arial" w:eastAsia="Times New Roman" w:hAnsi="Arial" w:cs="Arial"/>
      <w:color w:val="auto"/>
      <w:szCs w:val="24"/>
    </w:rPr>
  </w:style>
  <w:style w:type="character" w:customStyle="1" w:styleId="FooterChar">
    <w:name w:val="Footer Char"/>
    <w:aliases w:val="Footer SF Char"/>
    <w:basedOn w:val="DefaultParagraphFont"/>
    <w:link w:val="Footer"/>
    <w:rsid w:val="005F26DD"/>
    <w:rPr>
      <w:rFonts w:ascii="Arial" w:eastAsia="Times New Roman" w:hAnsi="Arial" w:cs="Arial"/>
      <w:color w:val="auto"/>
      <w:szCs w:val="24"/>
    </w:rPr>
  </w:style>
  <w:style w:type="paragraph" w:styleId="NoSpacing">
    <w:name w:val="No Spacing"/>
    <w:uiPriority w:val="1"/>
    <w:qFormat/>
    <w:rsid w:val="005F26DD"/>
    <w:pPr>
      <w:spacing w:line="240" w:lineRule="auto"/>
    </w:pPr>
    <w:rPr>
      <w:rFonts w:ascii="Times New Roman" w:eastAsia="Times New Roman" w:hAnsi="Times New Roman" w:cs="Times New Roman"/>
      <w:color w:val="auto"/>
      <w:sz w:val="20"/>
      <w:szCs w:val="20"/>
    </w:rPr>
  </w:style>
  <w:style w:type="character" w:customStyle="1" w:styleId="apple-converted-space">
    <w:name w:val="apple-converted-space"/>
    <w:rsid w:val="005F26DD"/>
  </w:style>
  <w:style w:type="character" w:styleId="PageNumber">
    <w:name w:val="page number"/>
    <w:aliases w:val="Page Number SF"/>
    <w:basedOn w:val="DefaultParagraphFont"/>
    <w:uiPriority w:val="99"/>
    <w:unhideWhenUsed/>
    <w:rsid w:val="009E615C"/>
    <w:rPr>
      <w:rFonts w:ascii="Helvetica Neue Medium" w:hAnsi="Helvetica Neue Medium"/>
      <w:sz w:val="18"/>
    </w:rPr>
  </w:style>
  <w:style w:type="paragraph" w:styleId="z-TopofForm">
    <w:name w:val="HTML Top of Form"/>
    <w:basedOn w:val="Normal"/>
    <w:link w:val="z-TopofFormChar"/>
    <w:rsid w:val="00C20FC3"/>
    <w:pPr>
      <w:spacing w:line="240" w:lineRule="auto"/>
    </w:pPr>
    <w:rPr>
      <w:rFonts w:ascii="Times New Roman" w:eastAsia="Times New Roman" w:hAnsi="Times New Roman" w:cs="Times New Roman"/>
      <w:color w:val="auto"/>
      <w:sz w:val="24"/>
      <w:szCs w:val="24"/>
      <w:lang w:val="en-US" w:eastAsia="en-NZ"/>
    </w:rPr>
  </w:style>
  <w:style w:type="character" w:customStyle="1" w:styleId="z-TopofFormChar">
    <w:name w:val="z-Top of Form Char"/>
    <w:basedOn w:val="DefaultParagraphFont"/>
    <w:link w:val="z-TopofForm"/>
    <w:rsid w:val="00C20FC3"/>
    <w:rPr>
      <w:rFonts w:ascii="Times New Roman" w:eastAsia="Times New Roman" w:hAnsi="Times New Roman" w:cs="Times New Roman"/>
      <w:color w:val="auto"/>
      <w:sz w:val="24"/>
      <w:szCs w:val="24"/>
      <w:lang w:val="en-US" w:eastAsia="en-NZ"/>
    </w:rPr>
  </w:style>
  <w:style w:type="character" w:customStyle="1" w:styleId="z-BottomofForm1">
    <w:name w:val="z-Bottom of Form1"/>
    <w:rsid w:val="00C20FC3"/>
    <w:rPr>
      <w:sz w:val="18"/>
    </w:rPr>
  </w:style>
  <w:style w:type="paragraph" w:customStyle="1" w:styleId="HTMLAcronym1">
    <w:name w:val="HTML Acronym1"/>
    <w:basedOn w:val="z-TopofForm"/>
    <w:rsid w:val="00C20FC3"/>
  </w:style>
  <w:style w:type="paragraph" w:styleId="HTMLAddress">
    <w:name w:val="HTML Address"/>
    <w:basedOn w:val="z-TopofForm"/>
    <w:link w:val="HTMLAddressChar"/>
    <w:rsid w:val="00C20FC3"/>
    <w:pPr>
      <w:jc w:val="center"/>
    </w:pPr>
    <w:rPr>
      <w:i/>
    </w:rPr>
  </w:style>
  <w:style w:type="character" w:customStyle="1" w:styleId="HTMLAddressChar">
    <w:name w:val="HTML Address Char"/>
    <w:basedOn w:val="DefaultParagraphFont"/>
    <w:link w:val="HTMLAddress"/>
    <w:rsid w:val="00C20FC3"/>
    <w:rPr>
      <w:rFonts w:ascii="Times New Roman" w:eastAsia="Times New Roman" w:hAnsi="Times New Roman" w:cs="Times New Roman"/>
      <w:i/>
      <w:color w:val="auto"/>
      <w:sz w:val="24"/>
      <w:szCs w:val="24"/>
      <w:lang w:val="en-US" w:eastAsia="en-NZ"/>
    </w:rPr>
  </w:style>
  <w:style w:type="paragraph" w:customStyle="1" w:styleId="HTMLCite1">
    <w:name w:val="HTML Cite1"/>
    <w:basedOn w:val="z-TopofForm"/>
    <w:rsid w:val="00C20FC3"/>
    <w:rPr>
      <w:sz w:val="20"/>
    </w:rPr>
  </w:style>
  <w:style w:type="character" w:styleId="HTMLCode">
    <w:name w:val="HTML Code"/>
    <w:rsid w:val="00C20FC3"/>
    <w:rPr>
      <w:vertAlign w:val="superscript"/>
    </w:rPr>
  </w:style>
  <w:style w:type="paragraph" w:customStyle="1" w:styleId="HTMLDefinition1">
    <w:name w:val="HTML Definition1"/>
    <w:basedOn w:val="Normal"/>
    <w:rsid w:val="00C20FC3"/>
    <w:pPr>
      <w:spacing w:line="240" w:lineRule="auto"/>
      <w:ind w:left="720"/>
    </w:pPr>
    <w:rPr>
      <w:rFonts w:ascii="Times New Roman" w:eastAsia="Times New Roman" w:hAnsi="Times New Roman" w:cs="Times New Roman"/>
      <w:color w:val="auto"/>
      <w:sz w:val="24"/>
      <w:szCs w:val="24"/>
      <w:lang w:val="en-US" w:eastAsia="en-NZ"/>
    </w:rPr>
  </w:style>
  <w:style w:type="paragraph" w:customStyle="1" w:styleId="HTMLKeyboard1">
    <w:name w:val="HTML Keyboard1"/>
    <w:basedOn w:val="z-TopofForm"/>
    <w:rsid w:val="00C20FC3"/>
  </w:style>
  <w:style w:type="character" w:customStyle="1" w:styleId="DocumentMapChar">
    <w:name w:val="Document Map Char"/>
    <w:basedOn w:val="DefaultParagraphFont"/>
    <w:link w:val="DocumentMap"/>
    <w:semiHidden/>
    <w:rsid w:val="00C20FC3"/>
    <w:rPr>
      <w:rFonts w:ascii="Tahoma" w:eastAsia="Times New Roman" w:hAnsi="Tahoma" w:cs="Times New Roman"/>
      <w:color w:val="auto"/>
      <w:sz w:val="24"/>
      <w:szCs w:val="24"/>
      <w:shd w:val="clear" w:color="auto" w:fill="000080"/>
      <w:lang w:val="en-GB" w:eastAsia="en-NZ"/>
    </w:rPr>
  </w:style>
  <w:style w:type="paragraph" w:styleId="DocumentMap">
    <w:name w:val="Document Map"/>
    <w:basedOn w:val="Normal"/>
    <w:link w:val="DocumentMapChar"/>
    <w:semiHidden/>
    <w:rsid w:val="00C20FC3"/>
    <w:pPr>
      <w:shd w:val="clear" w:color="auto" w:fill="000080"/>
      <w:overflowPunct w:val="0"/>
      <w:autoSpaceDE w:val="0"/>
      <w:autoSpaceDN w:val="0"/>
      <w:adjustRightInd w:val="0"/>
      <w:spacing w:line="240" w:lineRule="auto"/>
      <w:textAlignment w:val="baseline"/>
    </w:pPr>
    <w:rPr>
      <w:rFonts w:ascii="Tahoma" w:eastAsia="Times New Roman" w:hAnsi="Tahoma" w:cs="Times New Roman"/>
      <w:color w:val="auto"/>
      <w:sz w:val="24"/>
      <w:szCs w:val="24"/>
      <w:lang w:val="en-GB" w:eastAsia="en-NZ"/>
    </w:rPr>
  </w:style>
  <w:style w:type="character" w:styleId="FollowedHyperlink">
    <w:name w:val="FollowedHyperlink"/>
    <w:basedOn w:val="DefaultParagraphFont"/>
    <w:rsid w:val="00C20FC3"/>
    <w:rPr>
      <w:color w:val="800080"/>
      <w:u w:val="single"/>
    </w:rPr>
  </w:style>
  <w:style w:type="character" w:customStyle="1" w:styleId="CommentTextChar">
    <w:name w:val="Comment Text Char"/>
    <w:basedOn w:val="DefaultParagraphFont"/>
    <w:link w:val="CommentText"/>
    <w:semiHidden/>
    <w:rsid w:val="00C20FC3"/>
    <w:rPr>
      <w:rFonts w:ascii="Times New Roman" w:eastAsia="Times New Roman" w:hAnsi="Times New Roman" w:cs="Times New Roman"/>
      <w:color w:val="auto"/>
      <w:sz w:val="24"/>
      <w:szCs w:val="24"/>
      <w:lang w:val="en-US" w:eastAsia="en-NZ"/>
    </w:rPr>
  </w:style>
  <w:style w:type="paragraph" w:styleId="CommentText">
    <w:name w:val="annotation text"/>
    <w:basedOn w:val="Normal"/>
    <w:link w:val="CommentTextChar"/>
    <w:semiHidden/>
    <w:rsid w:val="00C20FC3"/>
    <w:pPr>
      <w:spacing w:line="240" w:lineRule="auto"/>
    </w:pPr>
    <w:rPr>
      <w:rFonts w:ascii="Times New Roman" w:eastAsia="Times New Roman" w:hAnsi="Times New Roman" w:cs="Times New Roman"/>
      <w:color w:val="auto"/>
      <w:sz w:val="24"/>
      <w:szCs w:val="24"/>
      <w:lang w:val="en-US" w:eastAsia="en-NZ"/>
    </w:rPr>
  </w:style>
  <w:style w:type="character" w:customStyle="1" w:styleId="CommentSubjectChar">
    <w:name w:val="Comment Subject Char"/>
    <w:basedOn w:val="CommentTextChar"/>
    <w:link w:val="CommentSubject"/>
    <w:semiHidden/>
    <w:rsid w:val="00C20FC3"/>
    <w:rPr>
      <w:rFonts w:ascii="Times New Roman" w:eastAsia="Times New Roman" w:hAnsi="Times New Roman" w:cs="Times New Roman"/>
      <w:b/>
      <w:bCs/>
      <w:color w:val="auto"/>
      <w:sz w:val="24"/>
      <w:szCs w:val="24"/>
      <w:lang w:val="en-US" w:eastAsia="en-NZ"/>
    </w:rPr>
  </w:style>
  <w:style w:type="paragraph" w:styleId="CommentSubject">
    <w:name w:val="annotation subject"/>
    <w:basedOn w:val="CommentText"/>
    <w:next w:val="CommentText"/>
    <w:link w:val="CommentSubjectChar"/>
    <w:semiHidden/>
    <w:rsid w:val="00C20FC3"/>
    <w:rPr>
      <w:b/>
      <w:bCs/>
    </w:rPr>
  </w:style>
  <w:style w:type="paragraph" w:styleId="HTMLPreformatted">
    <w:name w:val="HTML Preformatted"/>
    <w:basedOn w:val="Normal"/>
    <w:link w:val="HTMLPreformattedChar"/>
    <w:uiPriority w:val="99"/>
    <w:rsid w:val="00C20F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color w:val="auto"/>
      <w:sz w:val="24"/>
      <w:szCs w:val="24"/>
      <w:lang w:val="en-GB" w:eastAsia="en-GB"/>
    </w:rPr>
  </w:style>
  <w:style w:type="character" w:customStyle="1" w:styleId="HTMLPreformattedChar">
    <w:name w:val="HTML Preformatted Char"/>
    <w:basedOn w:val="DefaultParagraphFont"/>
    <w:link w:val="HTMLPreformatted"/>
    <w:uiPriority w:val="99"/>
    <w:rsid w:val="00C20FC3"/>
    <w:rPr>
      <w:rFonts w:ascii="Courier New" w:eastAsia="Times New Roman" w:hAnsi="Courier New" w:cs="Courier New"/>
      <w:color w:val="auto"/>
      <w:sz w:val="24"/>
      <w:szCs w:val="24"/>
      <w:lang w:val="en-GB" w:eastAsia="en-GB"/>
    </w:rPr>
  </w:style>
  <w:style w:type="paragraph" w:customStyle="1" w:styleId="CharCharChar">
    <w:name w:val="Char Char Char"/>
    <w:basedOn w:val="Normal"/>
    <w:rsid w:val="00C20FC3"/>
    <w:pPr>
      <w:spacing w:after="160" w:line="240" w:lineRule="exact"/>
    </w:pPr>
    <w:rPr>
      <w:rFonts w:ascii="Tahoma" w:eastAsia="Times New Roman" w:hAnsi="Tahoma" w:cs="Times New Roman"/>
      <w:color w:val="auto"/>
      <w:sz w:val="24"/>
      <w:szCs w:val="24"/>
      <w:lang w:val="en-US"/>
    </w:rPr>
  </w:style>
  <w:style w:type="paragraph" w:customStyle="1" w:styleId="pagecontents">
    <w:name w:val="pagecontents"/>
    <w:basedOn w:val="Normal"/>
    <w:rsid w:val="00C20FC3"/>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character" w:styleId="HTMLTypewriter">
    <w:name w:val="HTML Typewriter"/>
    <w:basedOn w:val="DefaultParagraphFont"/>
    <w:rsid w:val="00C20FC3"/>
    <w:rPr>
      <w:rFonts w:ascii="Courier New" w:eastAsia="Times New Roman" w:hAnsi="Courier New" w:cs="Courier New"/>
      <w:sz w:val="20"/>
      <w:szCs w:val="20"/>
    </w:rPr>
  </w:style>
  <w:style w:type="character" w:customStyle="1" w:styleId="EmailStyle351">
    <w:name w:val="EmailStyle351"/>
    <w:basedOn w:val="DefaultParagraphFont"/>
    <w:semiHidden/>
    <w:rsid w:val="00C20FC3"/>
    <w:rPr>
      <w:rFonts w:ascii="Arial" w:hAnsi="Arial" w:cs="Arial"/>
      <w:color w:val="000080"/>
      <w:sz w:val="20"/>
      <w:szCs w:val="20"/>
    </w:rPr>
  </w:style>
  <w:style w:type="paragraph" w:customStyle="1" w:styleId="pubdetail">
    <w:name w:val="pubdetail"/>
    <w:basedOn w:val="Normal"/>
    <w:rsid w:val="00C20FC3"/>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character" w:customStyle="1" w:styleId="bold">
    <w:name w:val="bold"/>
    <w:basedOn w:val="DefaultParagraphFont"/>
    <w:rsid w:val="00C20FC3"/>
  </w:style>
  <w:style w:type="character" w:styleId="Strong">
    <w:name w:val="Strong"/>
    <w:basedOn w:val="DefaultParagraphFont"/>
    <w:uiPriority w:val="22"/>
    <w:qFormat/>
    <w:rsid w:val="00C20FC3"/>
    <w:rPr>
      <w:b/>
      <w:bCs/>
    </w:rPr>
  </w:style>
  <w:style w:type="paragraph" w:customStyle="1" w:styleId="Default">
    <w:name w:val="Default"/>
    <w:rsid w:val="00C20FC3"/>
    <w:pPr>
      <w:autoSpaceDE w:val="0"/>
      <w:autoSpaceDN w:val="0"/>
      <w:adjustRightInd w:val="0"/>
      <w:spacing w:line="240" w:lineRule="auto"/>
    </w:pPr>
    <w:rPr>
      <w:rFonts w:ascii="GCYFFJ+Profile-Light" w:eastAsia="Times New Roman" w:hAnsi="GCYFFJ+Profile-Light" w:cs="GCYFFJ+Profile-Light"/>
      <w:sz w:val="24"/>
      <w:szCs w:val="24"/>
      <w:lang w:val="en-GB" w:eastAsia="en-GB"/>
    </w:rPr>
  </w:style>
  <w:style w:type="character" w:customStyle="1" w:styleId="A0">
    <w:name w:val="A0"/>
    <w:rsid w:val="00C20FC3"/>
    <w:rPr>
      <w:rFonts w:cs="GCYFFJ+Profile-Light"/>
      <w:color w:val="000000"/>
    </w:rPr>
  </w:style>
  <w:style w:type="character" w:customStyle="1" w:styleId="A4">
    <w:name w:val="A4"/>
    <w:rsid w:val="00C20FC3"/>
    <w:rPr>
      <w:rFonts w:cs="GCYFFJ+Profile-Light"/>
      <w:color w:val="000000"/>
      <w:sz w:val="180"/>
      <w:szCs w:val="180"/>
    </w:rPr>
  </w:style>
  <w:style w:type="character" w:customStyle="1" w:styleId="articletitletextblockcenter">
    <w:name w:val="articletitletext blockcenter"/>
    <w:basedOn w:val="DefaultParagraphFont"/>
    <w:rsid w:val="00C20FC3"/>
  </w:style>
  <w:style w:type="character" w:customStyle="1" w:styleId="framedottedline">
    <w:name w:val="framedottedline"/>
    <w:basedOn w:val="DefaultParagraphFont"/>
    <w:rsid w:val="00C20FC3"/>
  </w:style>
  <w:style w:type="character" w:customStyle="1" w:styleId="slug-pub-date">
    <w:name w:val="slug-pub-date"/>
    <w:basedOn w:val="DefaultParagraphFont"/>
    <w:rsid w:val="00C20FC3"/>
  </w:style>
  <w:style w:type="character" w:customStyle="1" w:styleId="slug-vol">
    <w:name w:val="slug-vol"/>
    <w:basedOn w:val="DefaultParagraphFont"/>
    <w:rsid w:val="00C20FC3"/>
  </w:style>
  <w:style w:type="character" w:customStyle="1" w:styleId="cit-sep">
    <w:name w:val="cit-sep"/>
    <w:basedOn w:val="DefaultParagraphFont"/>
    <w:rsid w:val="00C20FC3"/>
  </w:style>
  <w:style w:type="character" w:customStyle="1" w:styleId="slug-pages">
    <w:name w:val="slug-pages"/>
    <w:basedOn w:val="DefaultParagraphFont"/>
    <w:rsid w:val="00C20FC3"/>
  </w:style>
  <w:style w:type="character" w:customStyle="1" w:styleId="slug-doi">
    <w:name w:val="slug-doi"/>
    <w:basedOn w:val="DefaultParagraphFont"/>
    <w:rsid w:val="00C20FC3"/>
  </w:style>
  <w:style w:type="character" w:customStyle="1" w:styleId="src">
    <w:name w:val="src"/>
    <w:basedOn w:val="DefaultParagraphFont"/>
    <w:rsid w:val="00C20FC3"/>
  </w:style>
  <w:style w:type="paragraph" w:customStyle="1" w:styleId="intro">
    <w:name w:val="intro"/>
    <w:basedOn w:val="Normal"/>
    <w:rsid w:val="00C20FC3"/>
    <w:pPr>
      <w:spacing w:beforeLines="1" w:afterLines="1" w:line="240" w:lineRule="auto"/>
    </w:pPr>
    <w:rPr>
      <w:rFonts w:ascii="Times" w:eastAsia="Times New Roman" w:hAnsi="Times" w:cs="Times New Roman"/>
      <w:color w:val="auto"/>
      <w:sz w:val="24"/>
      <w:szCs w:val="24"/>
    </w:rPr>
  </w:style>
  <w:style w:type="character" w:customStyle="1" w:styleId="citationauthor">
    <w:name w:val="citation_author"/>
    <w:basedOn w:val="DefaultParagraphFont"/>
    <w:rsid w:val="00C20FC3"/>
  </w:style>
  <w:style w:type="character" w:customStyle="1" w:styleId="citationdate">
    <w:name w:val="citation_date"/>
    <w:basedOn w:val="DefaultParagraphFont"/>
    <w:rsid w:val="00C20FC3"/>
  </w:style>
  <w:style w:type="character" w:customStyle="1" w:styleId="citationarticletitle">
    <w:name w:val="citation_article_title"/>
    <w:basedOn w:val="DefaultParagraphFont"/>
    <w:rsid w:val="00C20FC3"/>
  </w:style>
  <w:style w:type="character" w:customStyle="1" w:styleId="citationjournaltitle">
    <w:name w:val="citation_journal_title"/>
    <w:basedOn w:val="DefaultParagraphFont"/>
    <w:rsid w:val="00C20FC3"/>
  </w:style>
  <w:style w:type="character" w:customStyle="1" w:styleId="citationissue">
    <w:name w:val="citation_issue"/>
    <w:basedOn w:val="DefaultParagraphFont"/>
    <w:rsid w:val="00C20FC3"/>
  </w:style>
  <w:style w:type="character" w:customStyle="1" w:styleId="citationstartpage">
    <w:name w:val="citation_start_page"/>
    <w:basedOn w:val="DefaultParagraphFont"/>
    <w:rsid w:val="00C20FC3"/>
  </w:style>
  <w:style w:type="character" w:customStyle="1" w:styleId="citationdoi">
    <w:name w:val="citation_doi"/>
    <w:basedOn w:val="DefaultParagraphFont"/>
    <w:rsid w:val="00C20FC3"/>
  </w:style>
  <w:style w:type="paragraph" w:customStyle="1" w:styleId="ColorfulList-Accent11">
    <w:name w:val="Colorful List - Accent 11"/>
    <w:basedOn w:val="Normal"/>
    <w:uiPriority w:val="34"/>
    <w:qFormat/>
    <w:rsid w:val="00C20FC3"/>
    <w:pPr>
      <w:spacing w:line="240" w:lineRule="auto"/>
      <w:ind w:left="720"/>
      <w:contextualSpacing/>
    </w:pPr>
    <w:rPr>
      <w:rFonts w:ascii="Lucida Sans Unicode" w:eastAsia="Times New Roman" w:hAnsi="Lucida Sans Unicode" w:cs="Times New Roman"/>
      <w:color w:val="auto"/>
      <w:sz w:val="21"/>
      <w:szCs w:val="24"/>
      <w:lang w:val="en-NZ" w:eastAsia="en-GB"/>
    </w:rPr>
  </w:style>
  <w:style w:type="paragraph" w:styleId="PlainText">
    <w:name w:val="Plain Text"/>
    <w:basedOn w:val="Normal"/>
    <w:link w:val="PlainTextChar"/>
    <w:uiPriority w:val="99"/>
    <w:unhideWhenUsed/>
    <w:rsid w:val="00C20FC3"/>
    <w:pPr>
      <w:spacing w:line="240" w:lineRule="auto"/>
    </w:pPr>
    <w:rPr>
      <w:rFonts w:ascii="Consolas" w:eastAsiaTheme="minorHAnsi" w:hAnsi="Consolas" w:cstheme="minorBidi"/>
      <w:color w:val="auto"/>
      <w:sz w:val="21"/>
      <w:szCs w:val="21"/>
      <w:lang w:val="en-NZ"/>
    </w:rPr>
  </w:style>
  <w:style w:type="character" w:customStyle="1" w:styleId="PlainTextChar">
    <w:name w:val="Plain Text Char"/>
    <w:basedOn w:val="DefaultParagraphFont"/>
    <w:link w:val="PlainText"/>
    <w:uiPriority w:val="99"/>
    <w:rsid w:val="00C20FC3"/>
    <w:rPr>
      <w:rFonts w:ascii="Consolas" w:eastAsiaTheme="minorHAnsi" w:hAnsi="Consolas" w:cstheme="minorBidi"/>
      <w:color w:val="auto"/>
      <w:sz w:val="21"/>
      <w:szCs w:val="21"/>
      <w:lang w:val="en-NZ"/>
    </w:rPr>
  </w:style>
  <w:style w:type="character" w:customStyle="1" w:styleId="st">
    <w:name w:val="st"/>
    <w:basedOn w:val="DefaultParagraphFont"/>
    <w:rsid w:val="00C20FC3"/>
  </w:style>
  <w:style w:type="character" w:customStyle="1" w:styleId="cit-gray">
    <w:name w:val="cit-gray"/>
    <w:basedOn w:val="DefaultParagraphFont"/>
    <w:rsid w:val="00C20FC3"/>
  </w:style>
  <w:style w:type="character" w:customStyle="1" w:styleId="apple-style-span">
    <w:name w:val="apple-style-span"/>
    <w:basedOn w:val="DefaultParagraphFont"/>
    <w:rsid w:val="00C20FC3"/>
  </w:style>
  <w:style w:type="character" w:styleId="Emphasis">
    <w:name w:val="Emphasis"/>
    <w:basedOn w:val="DefaultParagraphFont"/>
    <w:uiPriority w:val="20"/>
    <w:rsid w:val="00C20FC3"/>
    <w:rPr>
      <w:i/>
    </w:rPr>
  </w:style>
  <w:style w:type="paragraph" w:styleId="BodyText">
    <w:name w:val="Body Text"/>
    <w:basedOn w:val="Normal"/>
    <w:link w:val="BodyTextChar"/>
    <w:rsid w:val="00C20FC3"/>
    <w:pPr>
      <w:widowControl w:val="0"/>
      <w:tabs>
        <w:tab w:val="left" w:pos="0"/>
        <w:tab w:val="left" w:pos="2080"/>
      </w:tabs>
      <w:spacing w:line="240" w:lineRule="auto"/>
      <w:jc w:val="both"/>
    </w:pPr>
    <w:rPr>
      <w:rFonts w:ascii="Times" w:eastAsia="Times New Roman" w:hAnsi="Times" w:cs="Times"/>
      <w:color w:val="auto"/>
      <w:sz w:val="24"/>
      <w:szCs w:val="24"/>
      <w:lang w:val="en-GB" w:eastAsia="en-GB"/>
    </w:rPr>
  </w:style>
  <w:style w:type="character" w:customStyle="1" w:styleId="BodyTextChar">
    <w:name w:val="Body Text Char"/>
    <w:basedOn w:val="DefaultParagraphFont"/>
    <w:link w:val="BodyText"/>
    <w:rsid w:val="00C20FC3"/>
    <w:rPr>
      <w:rFonts w:ascii="Times" w:eastAsia="Times New Roman" w:hAnsi="Times" w:cs="Times"/>
      <w:color w:val="auto"/>
      <w:sz w:val="24"/>
      <w:szCs w:val="24"/>
      <w:lang w:val="en-GB" w:eastAsia="en-GB"/>
    </w:rPr>
  </w:style>
  <w:style w:type="table" w:customStyle="1" w:styleId="PlainTable21">
    <w:name w:val="Plain Table 21"/>
    <w:basedOn w:val="TableNormal"/>
    <w:uiPriority w:val="42"/>
    <w:rsid w:val="00E44DD4"/>
    <w:pPr>
      <w:spacing w:line="240" w:lineRule="auto"/>
    </w:pPr>
    <w:rPr>
      <w:rFonts w:asciiTheme="minorHAnsi" w:eastAsiaTheme="minorHAnsi" w:hAnsiTheme="minorHAnsi" w:cstheme="minorBidi"/>
      <w:color w:val="auto"/>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semiHidden/>
    <w:unhideWhenUsed/>
    <w:rsid w:val="00E44DD4"/>
    <w:pPr>
      <w:spacing w:line="240" w:lineRule="auto"/>
    </w:pPr>
    <w:rPr>
      <w:rFonts w:asciiTheme="minorHAnsi" w:eastAsiaTheme="minorHAnsi" w:hAnsiTheme="minorHAnsi" w:cstheme="minorBidi"/>
      <w:color w:val="auto"/>
      <w:sz w:val="20"/>
      <w:szCs w:val="20"/>
    </w:rPr>
  </w:style>
  <w:style w:type="character" w:customStyle="1" w:styleId="FootnoteTextChar">
    <w:name w:val="Footnote Text Char"/>
    <w:basedOn w:val="DefaultParagraphFont"/>
    <w:link w:val="FootnoteText"/>
    <w:uiPriority w:val="99"/>
    <w:semiHidden/>
    <w:rsid w:val="00E44DD4"/>
    <w:rPr>
      <w:rFonts w:asciiTheme="minorHAnsi" w:eastAsiaTheme="minorHAnsi" w:hAnsiTheme="minorHAnsi" w:cstheme="minorBidi"/>
      <w:color w:val="auto"/>
      <w:sz w:val="20"/>
      <w:szCs w:val="20"/>
    </w:rPr>
  </w:style>
  <w:style w:type="character" w:styleId="FootnoteReference">
    <w:name w:val="footnote reference"/>
    <w:basedOn w:val="DefaultParagraphFont"/>
    <w:uiPriority w:val="99"/>
    <w:semiHidden/>
    <w:unhideWhenUsed/>
    <w:rsid w:val="00E44DD4"/>
    <w:rPr>
      <w:vertAlign w:val="superscript"/>
    </w:rPr>
  </w:style>
  <w:style w:type="paragraph" w:customStyle="1" w:styleId="EndNoteBibliography">
    <w:name w:val="EndNote Bibliography"/>
    <w:basedOn w:val="Normal"/>
    <w:link w:val="EndNoteBibliographyChar"/>
    <w:rsid w:val="00C60C94"/>
    <w:pPr>
      <w:spacing w:after="200" w:line="240" w:lineRule="auto"/>
    </w:pPr>
    <w:rPr>
      <w:rFonts w:ascii="Times New Roman" w:eastAsiaTheme="minorHAnsi" w:hAnsi="Times New Roman" w:cs="Times New Roman"/>
      <w:noProof/>
      <w:color w:val="auto"/>
      <w:lang w:val="en-US"/>
    </w:rPr>
  </w:style>
  <w:style w:type="character" w:customStyle="1" w:styleId="EndNoteBibliographyChar">
    <w:name w:val="EndNote Bibliography Char"/>
    <w:basedOn w:val="DefaultParagraphFont"/>
    <w:link w:val="EndNoteBibliography"/>
    <w:rsid w:val="00C60C94"/>
    <w:rPr>
      <w:rFonts w:ascii="Times New Roman" w:eastAsiaTheme="minorHAnsi" w:hAnsi="Times New Roman" w:cs="Times New Roman"/>
      <w:noProof/>
      <w:color w:val="auto"/>
      <w:lang w:val="en-US"/>
    </w:rPr>
  </w:style>
  <w:style w:type="character" w:styleId="CommentReference">
    <w:name w:val="annotation reference"/>
    <w:basedOn w:val="DefaultParagraphFont"/>
    <w:semiHidden/>
    <w:unhideWhenUsed/>
    <w:rsid w:val="005D0A98"/>
    <w:rPr>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Neue" w:eastAsia="Helvetica Neue" w:hAnsi="Helvetica Neue" w:cs="Helvetica Neue"/>
        <w:color w:val="000000"/>
        <w:sz w:val="22"/>
        <w:szCs w:val="22"/>
        <w:lang w:val="en-AU" w:eastAsia="en-US" w:bidi="ar-SA"/>
      </w:rPr>
    </w:rPrDefault>
    <w:pPrDefault>
      <w:pPr>
        <w:spacing w:line="36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Address" w:uiPriority="0"/>
    <w:lsdException w:name="HTML Code" w:uiPriority="0"/>
    <w:lsdException w:name="HTML Typewriter" w:uiPriority="0"/>
    <w:lsdException w:name="annotation subject"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link w:val="Heading1Char"/>
    <w:qFormat/>
    <w:pPr>
      <w:keepNext/>
      <w:keepLines/>
      <w:spacing w:after="360" w:line="240" w:lineRule="auto"/>
      <w:outlineLvl w:val="0"/>
    </w:pPr>
    <w:rPr>
      <w:b/>
      <w:smallCaps/>
      <w:sz w:val="24"/>
      <w:szCs w:val="24"/>
    </w:rPr>
  </w:style>
  <w:style w:type="paragraph" w:styleId="Heading2">
    <w:name w:val="heading 2"/>
    <w:basedOn w:val="Normal1"/>
    <w:next w:val="Normal1"/>
    <w:qFormat/>
    <w:pPr>
      <w:keepNext/>
      <w:keepLines/>
      <w:outlineLvl w:val="1"/>
    </w:pPr>
    <w:rPr>
      <w:b/>
      <w:color w:val="F79646"/>
      <w:sz w:val="24"/>
      <w:szCs w:val="24"/>
    </w:rPr>
  </w:style>
  <w:style w:type="paragraph" w:styleId="Heading3">
    <w:name w:val="heading 3"/>
    <w:basedOn w:val="Normal1"/>
    <w:next w:val="Normal1"/>
    <w:qFormat/>
    <w:pPr>
      <w:keepNext/>
      <w:keepLines/>
      <w:spacing w:line="240" w:lineRule="auto"/>
      <w:outlineLvl w:val="2"/>
    </w:pPr>
  </w:style>
  <w:style w:type="paragraph" w:styleId="Heading4">
    <w:name w:val="heading 4"/>
    <w:basedOn w:val="Normal1"/>
    <w:next w:val="Normal1"/>
    <w:link w:val="Heading4Char"/>
    <w:qFormat/>
    <w:pPr>
      <w:keepNext/>
      <w:keepLines/>
      <w:spacing w:before="200"/>
      <w:outlineLvl w:val="3"/>
    </w:pPr>
    <w:rPr>
      <w:rFonts w:ascii="Calibri" w:eastAsia="Calibri" w:hAnsi="Calibri" w:cs="Calibri"/>
      <w:b/>
      <w:i/>
      <w:color w:val="4F81BD"/>
    </w:rPr>
  </w:style>
  <w:style w:type="paragraph" w:styleId="Heading5">
    <w:name w:val="heading 5"/>
    <w:basedOn w:val="Normal1"/>
    <w:next w:val="Normal1"/>
    <w:qFormat/>
    <w:pPr>
      <w:keepNext/>
      <w:keepLines/>
      <w:spacing w:before="220" w:after="40"/>
      <w:contextualSpacing/>
      <w:outlineLvl w:val="4"/>
    </w:pPr>
    <w:rPr>
      <w:b/>
    </w:rPr>
  </w:style>
  <w:style w:type="paragraph" w:styleId="Heading6">
    <w:name w:val="heading 6"/>
    <w:basedOn w:val="Normal1"/>
    <w:next w:val="Normal1"/>
    <w:pPr>
      <w:keepNext/>
      <w:keepLines/>
      <w:spacing w:before="200"/>
      <w:outlineLvl w:val="5"/>
    </w:pPr>
    <w:rPr>
      <w:rFonts w:ascii="Calibri" w:eastAsia="Calibri" w:hAnsi="Calibri" w:cs="Calibri"/>
      <w:i/>
      <w:color w:val="2440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character" w:customStyle="1" w:styleId="Heading1Char">
    <w:name w:val="Heading 1 Char"/>
    <w:basedOn w:val="DefaultParagraphFont"/>
    <w:link w:val="Heading1"/>
    <w:uiPriority w:val="9"/>
    <w:rsid w:val="00D85A5F"/>
    <w:rPr>
      <w:b/>
      <w:smallCaps/>
      <w:sz w:val="24"/>
      <w:szCs w:val="24"/>
    </w:rPr>
  </w:style>
  <w:style w:type="character" w:customStyle="1" w:styleId="Heading4Char">
    <w:name w:val="Heading 4 Char"/>
    <w:basedOn w:val="DefaultParagraphFont"/>
    <w:link w:val="Heading4"/>
    <w:rsid w:val="0094259E"/>
    <w:rPr>
      <w:rFonts w:ascii="Calibri" w:eastAsia="Calibri" w:hAnsi="Calibri" w:cs="Calibri"/>
      <w:b/>
      <w:i/>
      <w:color w:val="4F81BD"/>
    </w:rPr>
  </w:style>
  <w:style w:type="paragraph" w:styleId="Title">
    <w:name w:val="Title"/>
    <w:basedOn w:val="Normal1"/>
    <w:next w:val="Normal1"/>
    <w:link w:val="TitleChar"/>
    <w:uiPriority w:val="10"/>
    <w:qFormat/>
    <w:pPr>
      <w:keepNext/>
      <w:keepLines/>
      <w:widowControl w:val="0"/>
      <w:spacing w:before="240" w:after="60"/>
    </w:pPr>
    <w:rPr>
      <w:b/>
      <w:sz w:val="32"/>
      <w:szCs w:val="32"/>
    </w:rPr>
  </w:style>
  <w:style w:type="character" w:customStyle="1" w:styleId="TitleChar">
    <w:name w:val="Title Char"/>
    <w:basedOn w:val="DefaultParagraphFont"/>
    <w:link w:val="Title"/>
    <w:uiPriority w:val="10"/>
    <w:rsid w:val="00D85A5F"/>
    <w:rPr>
      <w:b/>
      <w:sz w:val="32"/>
      <w:szCs w:val="3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nhideWhenUsed/>
    <w:rsid w:val="00B000D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B000D6"/>
    <w:rPr>
      <w:rFonts w:ascii="Lucida Grande" w:hAnsi="Lucida Grande" w:cs="Lucida Grande"/>
      <w:sz w:val="18"/>
      <w:szCs w:val="18"/>
    </w:rPr>
  </w:style>
  <w:style w:type="paragraph" w:styleId="NormalWeb">
    <w:name w:val="Normal (Web)"/>
    <w:basedOn w:val="Normal"/>
    <w:uiPriority w:val="99"/>
    <w:unhideWhenUsed/>
    <w:rsid w:val="008700F5"/>
    <w:pPr>
      <w:spacing w:before="100" w:beforeAutospacing="1" w:after="100" w:afterAutospacing="1" w:line="240" w:lineRule="auto"/>
    </w:pPr>
    <w:rPr>
      <w:rFonts w:ascii="Times" w:hAnsi="Times" w:cs="Times New Roman"/>
      <w:color w:val="auto"/>
      <w:sz w:val="20"/>
      <w:szCs w:val="20"/>
    </w:rPr>
  </w:style>
  <w:style w:type="paragraph" w:styleId="ListParagraph">
    <w:name w:val="List Paragraph"/>
    <w:basedOn w:val="Normal"/>
    <w:uiPriority w:val="34"/>
    <w:qFormat/>
    <w:rsid w:val="004F6F23"/>
    <w:pPr>
      <w:ind w:left="720"/>
      <w:contextualSpacing/>
    </w:pPr>
  </w:style>
  <w:style w:type="table" w:styleId="TableGrid">
    <w:name w:val="Table Grid"/>
    <w:basedOn w:val="TableNormal"/>
    <w:uiPriority w:val="59"/>
    <w:rsid w:val="00602E6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5F26DD"/>
    <w:rPr>
      <w:color w:val="0000FF"/>
      <w:u w:val="single"/>
    </w:rPr>
  </w:style>
  <w:style w:type="paragraph" w:styleId="Header">
    <w:name w:val="header"/>
    <w:basedOn w:val="Normal"/>
    <w:link w:val="HeaderChar"/>
    <w:uiPriority w:val="99"/>
    <w:rsid w:val="005F26DD"/>
    <w:pPr>
      <w:tabs>
        <w:tab w:val="center" w:pos="4153"/>
        <w:tab w:val="right" w:pos="8306"/>
      </w:tabs>
      <w:spacing w:line="240" w:lineRule="auto"/>
    </w:pPr>
    <w:rPr>
      <w:rFonts w:ascii="Arial" w:eastAsia="Times New Roman" w:hAnsi="Arial" w:cs="Arial"/>
      <w:color w:val="auto"/>
      <w:szCs w:val="24"/>
    </w:rPr>
  </w:style>
  <w:style w:type="character" w:customStyle="1" w:styleId="HeaderChar">
    <w:name w:val="Header Char"/>
    <w:basedOn w:val="DefaultParagraphFont"/>
    <w:link w:val="Header"/>
    <w:uiPriority w:val="99"/>
    <w:rsid w:val="005F26DD"/>
    <w:rPr>
      <w:rFonts w:ascii="Arial" w:eastAsia="Times New Roman" w:hAnsi="Arial" w:cs="Arial"/>
      <w:color w:val="auto"/>
      <w:szCs w:val="24"/>
    </w:rPr>
  </w:style>
  <w:style w:type="paragraph" w:styleId="Footer">
    <w:name w:val="footer"/>
    <w:aliases w:val="Footer SF"/>
    <w:basedOn w:val="Normal"/>
    <w:link w:val="FooterChar"/>
    <w:qFormat/>
    <w:rsid w:val="005F26DD"/>
    <w:pPr>
      <w:tabs>
        <w:tab w:val="center" w:pos="4153"/>
        <w:tab w:val="right" w:pos="8306"/>
      </w:tabs>
      <w:spacing w:line="240" w:lineRule="auto"/>
    </w:pPr>
    <w:rPr>
      <w:rFonts w:ascii="Arial" w:eastAsia="Times New Roman" w:hAnsi="Arial" w:cs="Arial"/>
      <w:color w:val="auto"/>
      <w:szCs w:val="24"/>
    </w:rPr>
  </w:style>
  <w:style w:type="character" w:customStyle="1" w:styleId="FooterChar">
    <w:name w:val="Footer Char"/>
    <w:aliases w:val="Footer SF Char"/>
    <w:basedOn w:val="DefaultParagraphFont"/>
    <w:link w:val="Footer"/>
    <w:rsid w:val="005F26DD"/>
    <w:rPr>
      <w:rFonts w:ascii="Arial" w:eastAsia="Times New Roman" w:hAnsi="Arial" w:cs="Arial"/>
      <w:color w:val="auto"/>
      <w:szCs w:val="24"/>
    </w:rPr>
  </w:style>
  <w:style w:type="paragraph" w:styleId="NoSpacing">
    <w:name w:val="No Spacing"/>
    <w:uiPriority w:val="1"/>
    <w:qFormat/>
    <w:rsid w:val="005F26DD"/>
    <w:pPr>
      <w:spacing w:line="240" w:lineRule="auto"/>
    </w:pPr>
    <w:rPr>
      <w:rFonts w:ascii="Times New Roman" w:eastAsia="Times New Roman" w:hAnsi="Times New Roman" w:cs="Times New Roman"/>
      <w:color w:val="auto"/>
      <w:sz w:val="20"/>
      <w:szCs w:val="20"/>
    </w:rPr>
  </w:style>
  <w:style w:type="character" w:customStyle="1" w:styleId="apple-converted-space">
    <w:name w:val="apple-converted-space"/>
    <w:rsid w:val="005F26DD"/>
  </w:style>
  <w:style w:type="character" w:styleId="PageNumber">
    <w:name w:val="page number"/>
    <w:aliases w:val="Page Number SF"/>
    <w:basedOn w:val="DefaultParagraphFont"/>
    <w:uiPriority w:val="99"/>
    <w:unhideWhenUsed/>
    <w:rsid w:val="009E615C"/>
    <w:rPr>
      <w:rFonts w:ascii="Helvetica Neue Medium" w:hAnsi="Helvetica Neue Medium"/>
      <w:sz w:val="18"/>
    </w:rPr>
  </w:style>
  <w:style w:type="paragraph" w:styleId="z-TopofForm">
    <w:name w:val="HTML Top of Form"/>
    <w:basedOn w:val="Normal"/>
    <w:link w:val="z-TopofFormChar"/>
    <w:rsid w:val="00C20FC3"/>
    <w:pPr>
      <w:spacing w:line="240" w:lineRule="auto"/>
    </w:pPr>
    <w:rPr>
      <w:rFonts w:ascii="Times New Roman" w:eastAsia="Times New Roman" w:hAnsi="Times New Roman" w:cs="Times New Roman"/>
      <w:color w:val="auto"/>
      <w:sz w:val="24"/>
      <w:szCs w:val="24"/>
      <w:lang w:val="en-US" w:eastAsia="en-NZ"/>
    </w:rPr>
  </w:style>
  <w:style w:type="character" w:customStyle="1" w:styleId="z-TopofFormChar">
    <w:name w:val="z-Top of Form Char"/>
    <w:basedOn w:val="DefaultParagraphFont"/>
    <w:link w:val="z-TopofForm"/>
    <w:rsid w:val="00C20FC3"/>
    <w:rPr>
      <w:rFonts w:ascii="Times New Roman" w:eastAsia="Times New Roman" w:hAnsi="Times New Roman" w:cs="Times New Roman"/>
      <w:color w:val="auto"/>
      <w:sz w:val="24"/>
      <w:szCs w:val="24"/>
      <w:lang w:val="en-US" w:eastAsia="en-NZ"/>
    </w:rPr>
  </w:style>
  <w:style w:type="character" w:customStyle="1" w:styleId="z-BottomofForm1">
    <w:name w:val="z-Bottom of Form1"/>
    <w:rsid w:val="00C20FC3"/>
    <w:rPr>
      <w:sz w:val="18"/>
    </w:rPr>
  </w:style>
  <w:style w:type="paragraph" w:customStyle="1" w:styleId="HTMLAcronym1">
    <w:name w:val="HTML Acronym1"/>
    <w:basedOn w:val="z-TopofForm"/>
    <w:rsid w:val="00C20FC3"/>
  </w:style>
  <w:style w:type="paragraph" w:styleId="HTMLAddress">
    <w:name w:val="HTML Address"/>
    <w:basedOn w:val="z-TopofForm"/>
    <w:link w:val="HTMLAddressChar"/>
    <w:rsid w:val="00C20FC3"/>
    <w:pPr>
      <w:jc w:val="center"/>
    </w:pPr>
    <w:rPr>
      <w:i/>
    </w:rPr>
  </w:style>
  <w:style w:type="character" w:customStyle="1" w:styleId="HTMLAddressChar">
    <w:name w:val="HTML Address Char"/>
    <w:basedOn w:val="DefaultParagraphFont"/>
    <w:link w:val="HTMLAddress"/>
    <w:rsid w:val="00C20FC3"/>
    <w:rPr>
      <w:rFonts w:ascii="Times New Roman" w:eastAsia="Times New Roman" w:hAnsi="Times New Roman" w:cs="Times New Roman"/>
      <w:i/>
      <w:color w:val="auto"/>
      <w:sz w:val="24"/>
      <w:szCs w:val="24"/>
      <w:lang w:val="en-US" w:eastAsia="en-NZ"/>
    </w:rPr>
  </w:style>
  <w:style w:type="paragraph" w:customStyle="1" w:styleId="HTMLCite1">
    <w:name w:val="HTML Cite1"/>
    <w:basedOn w:val="z-TopofForm"/>
    <w:rsid w:val="00C20FC3"/>
    <w:rPr>
      <w:sz w:val="20"/>
    </w:rPr>
  </w:style>
  <w:style w:type="character" w:styleId="HTMLCode">
    <w:name w:val="HTML Code"/>
    <w:rsid w:val="00C20FC3"/>
    <w:rPr>
      <w:vertAlign w:val="superscript"/>
    </w:rPr>
  </w:style>
  <w:style w:type="paragraph" w:customStyle="1" w:styleId="HTMLDefinition1">
    <w:name w:val="HTML Definition1"/>
    <w:basedOn w:val="Normal"/>
    <w:rsid w:val="00C20FC3"/>
    <w:pPr>
      <w:spacing w:line="240" w:lineRule="auto"/>
      <w:ind w:left="720"/>
    </w:pPr>
    <w:rPr>
      <w:rFonts w:ascii="Times New Roman" w:eastAsia="Times New Roman" w:hAnsi="Times New Roman" w:cs="Times New Roman"/>
      <w:color w:val="auto"/>
      <w:sz w:val="24"/>
      <w:szCs w:val="24"/>
      <w:lang w:val="en-US" w:eastAsia="en-NZ"/>
    </w:rPr>
  </w:style>
  <w:style w:type="paragraph" w:customStyle="1" w:styleId="HTMLKeyboard1">
    <w:name w:val="HTML Keyboard1"/>
    <w:basedOn w:val="z-TopofForm"/>
    <w:rsid w:val="00C20FC3"/>
  </w:style>
  <w:style w:type="character" w:customStyle="1" w:styleId="DocumentMapChar">
    <w:name w:val="Document Map Char"/>
    <w:basedOn w:val="DefaultParagraphFont"/>
    <w:link w:val="DocumentMap"/>
    <w:semiHidden/>
    <w:rsid w:val="00C20FC3"/>
    <w:rPr>
      <w:rFonts w:ascii="Tahoma" w:eastAsia="Times New Roman" w:hAnsi="Tahoma" w:cs="Times New Roman"/>
      <w:color w:val="auto"/>
      <w:sz w:val="24"/>
      <w:szCs w:val="24"/>
      <w:shd w:val="clear" w:color="auto" w:fill="000080"/>
      <w:lang w:val="en-GB" w:eastAsia="en-NZ"/>
    </w:rPr>
  </w:style>
  <w:style w:type="paragraph" w:styleId="DocumentMap">
    <w:name w:val="Document Map"/>
    <w:basedOn w:val="Normal"/>
    <w:link w:val="DocumentMapChar"/>
    <w:semiHidden/>
    <w:rsid w:val="00C20FC3"/>
    <w:pPr>
      <w:shd w:val="clear" w:color="auto" w:fill="000080"/>
      <w:overflowPunct w:val="0"/>
      <w:autoSpaceDE w:val="0"/>
      <w:autoSpaceDN w:val="0"/>
      <w:adjustRightInd w:val="0"/>
      <w:spacing w:line="240" w:lineRule="auto"/>
      <w:textAlignment w:val="baseline"/>
    </w:pPr>
    <w:rPr>
      <w:rFonts w:ascii="Tahoma" w:eastAsia="Times New Roman" w:hAnsi="Tahoma" w:cs="Times New Roman"/>
      <w:color w:val="auto"/>
      <w:sz w:val="24"/>
      <w:szCs w:val="24"/>
      <w:lang w:val="en-GB" w:eastAsia="en-NZ"/>
    </w:rPr>
  </w:style>
  <w:style w:type="character" w:styleId="FollowedHyperlink">
    <w:name w:val="FollowedHyperlink"/>
    <w:basedOn w:val="DefaultParagraphFont"/>
    <w:rsid w:val="00C20FC3"/>
    <w:rPr>
      <w:color w:val="800080"/>
      <w:u w:val="single"/>
    </w:rPr>
  </w:style>
  <w:style w:type="character" w:customStyle="1" w:styleId="CommentTextChar">
    <w:name w:val="Comment Text Char"/>
    <w:basedOn w:val="DefaultParagraphFont"/>
    <w:link w:val="CommentText"/>
    <w:semiHidden/>
    <w:rsid w:val="00C20FC3"/>
    <w:rPr>
      <w:rFonts w:ascii="Times New Roman" w:eastAsia="Times New Roman" w:hAnsi="Times New Roman" w:cs="Times New Roman"/>
      <w:color w:val="auto"/>
      <w:sz w:val="24"/>
      <w:szCs w:val="24"/>
      <w:lang w:val="en-US" w:eastAsia="en-NZ"/>
    </w:rPr>
  </w:style>
  <w:style w:type="paragraph" w:styleId="CommentText">
    <w:name w:val="annotation text"/>
    <w:basedOn w:val="Normal"/>
    <w:link w:val="CommentTextChar"/>
    <w:semiHidden/>
    <w:rsid w:val="00C20FC3"/>
    <w:pPr>
      <w:spacing w:line="240" w:lineRule="auto"/>
    </w:pPr>
    <w:rPr>
      <w:rFonts w:ascii="Times New Roman" w:eastAsia="Times New Roman" w:hAnsi="Times New Roman" w:cs="Times New Roman"/>
      <w:color w:val="auto"/>
      <w:sz w:val="24"/>
      <w:szCs w:val="24"/>
      <w:lang w:val="en-US" w:eastAsia="en-NZ"/>
    </w:rPr>
  </w:style>
  <w:style w:type="character" w:customStyle="1" w:styleId="CommentSubjectChar">
    <w:name w:val="Comment Subject Char"/>
    <w:basedOn w:val="CommentTextChar"/>
    <w:link w:val="CommentSubject"/>
    <w:semiHidden/>
    <w:rsid w:val="00C20FC3"/>
    <w:rPr>
      <w:rFonts w:ascii="Times New Roman" w:eastAsia="Times New Roman" w:hAnsi="Times New Roman" w:cs="Times New Roman"/>
      <w:b/>
      <w:bCs/>
      <w:color w:val="auto"/>
      <w:sz w:val="24"/>
      <w:szCs w:val="24"/>
      <w:lang w:val="en-US" w:eastAsia="en-NZ"/>
    </w:rPr>
  </w:style>
  <w:style w:type="paragraph" w:styleId="CommentSubject">
    <w:name w:val="annotation subject"/>
    <w:basedOn w:val="CommentText"/>
    <w:next w:val="CommentText"/>
    <w:link w:val="CommentSubjectChar"/>
    <w:semiHidden/>
    <w:rsid w:val="00C20FC3"/>
    <w:rPr>
      <w:b/>
      <w:bCs/>
    </w:rPr>
  </w:style>
  <w:style w:type="paragraph" w:styleId="HTMLPreformatted">
    <w:name w:val="HTML Preformatted"/>
    <w:basedOn w:val="Normal"/>
    <w:link w:val="HTMLPreformattedChar"/>
    <w:uiPriority w:val="99"/>
    <w:rsid w:val="00C20F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color w:val="auto"/>
      <w:sz w:val="24"/>
      <w:szCs w:val="24"/>
      <w:lang w:val="en-GB" w:eastAsia="en-GB"/>
    </w:rPr>
  </w:style>
  <w:style w:type="character" w:customStyle="1" w:styleId="HTMLPreformattedChar">
    <w:name w:val="HTML Preformatted Char"/>
    <w:basedOn w:val="DefaultParagraphFont"/>
    <w:link w:val="HTMLPreformatted"/>
    <w:uiPriority w:val="99"/>
    <w:rsid w:val="00C20FC3"/>
    <w:rPr>
      <w:rFonts w:ascii="Courier New" w:eastAsia="Times New Roman" w:hAnsi="Courier New" w:cs="Courier New"/>
      <w:color w:val="auto"/>
      <w:sz w:val="24"/>
      <w:szCs w:val="24"/>
      <w:lang w:val="en-GB" w:eastAsia="en-GB"/>
    </w:rPr>
  </w:style>
  <w:style w:type="paragraph" w:customStyle="1" w:styleId="CharCharChar">
    <w:name w:val="Char Char Char"/>
    <w:basedOn w:val="Normal"/>
    <w:rsid w:val="00C20FC3"/>
    <w:pPr>
      <w:spacing w:after="160" w:line="240" w:lineRule="exact"/>
    </w:pPr>
    <w:rPr>
      <w:rFonts w:ascii="Tahoma" w:eastAsia="Times New Roman" w:hAnsi="Tahoma" w:cs="Times New Roman"/>
      <w:color w:val="auto"/>
      <w:sz w:val="24"/>
      <w:szCs w:val="24"/>
      <w:lang w:val="en-US"/>
    </w:rPr>
  </w:style>
  <w:style w:type="paragraph" w:customStyle="1" w:styleId="pagecontents">
    <w:name w:val="pagecontents"/>
    <w:basedOn w:val="Normal"/>
    <w:rsid w:val="00C20FC3"/>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character" w:styleId="HTMLTypewriter">
    <w:name w:val="HTML Typewriter"/>
    <w:basedOn w:val="DefaultParagraphFont"/>
    <w:rsid w:val="00C20FC3"/>
    <w:rPr>
      <w:rFonts w:ascii="Courier New" w:eastAsia="Times New Roman" w:hAnsi="Courier New" w:cs="Courier New"/>
      <w:sz w:val="20"/>
      <w:szCs w:val="20"/>
    </w:rPr>
  </w:style>
  <w:style w:type="character" w:customStyle="1" w:styleId="EmailStyle351">
    <w:name w:val="EmailStyle351"/>
    <w:basedOn w:val="DefaultParagraphFont"/>
    <w:semiHidden/>
    <w:rsid w:val="00C20FC3"/>
    <w:rPr>
      <w:rFonts w:ascii="Arial" w:hAnsi="Arial" w:cs="Arial"/>
      <w:color w:val="000080"/>
      <w:sz w:val="20"/>
      <w:szCs w:val="20"/>
    </w:rPr>
  </w:style>
  <w:style w:type="paragraph" w:customStyle="1" w:styleId="pubdetail">
    <w:name w:val="pubdetail"/>
    <w:basedOn w:val="Normal"/>
    <w:rsid w:val="00C20FC3"/>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character" w:customStyle="1" w:styleId="bold">
    <w:name w:val="bold"/>
    <w:basedOn w:val="DefaultParagraphFont"/>
    <w:rsid w:val="00C20FC3"/>
  </w:style>
  <w:style w:type="character" w:styleId="Strong">
    <w:name w:val="Strong"/>
    <w:basedOn w:val="DefaultParagraphFont"/>
    <w:uiPriority w:val="22"/>
    <w:qFormat/>
    <w:rsid w:val="00C20FC3"/>
    <w:rPr>
      <w:b/>
      <w:bCs/>
    </w:rPr>
  </w:style>
  <w:style w:type="paragraph" w:customStyle="1" w:styleId="Default">
    <w:name w:val="Default"/>
    <w:rsid w:val="00C20FC3"/>
    <w:pPr>
      <w:autoSpaceDE w:val="0"/>
      <w:autoSpaceDN w:val="0"/>
      <w:adjustRightInd w:val="0"/>
      <w:spacing w:line="240" w:lineRule="auto"/>
    </w:pPr>
    <w:rPr>
      <w:rFonts w:ascii="GCYFFJ+Profile-Light" w:eastAsia="Times New Roman" w:hAnsi="GCYFFJ+Profile-Light" w:cs="GCYFFJ+Profile-Light"/>
      <w:sz w:val="24"/>
      <w:szCs w:val="24"/>
      <w:lang w:val="en-GB" w:eastAsia="en-GB"/>
    </w:rPr>
  </w:style>
  <w:style w:type="character" w:customStyle="1" w:styleId="A0">
    <w:name w:val="A0"/>
    <w:rsid w:val="00C20FC3"/>
    <w:rPr>
      <w:rFonts w:cs="GCYFFJ+Profile-Light"/>
      <w:color w:val="000000"/>
    </w:rPr>
  </w:style>
  <w:style w:type="character" w:customStyle="1" w:styleId="A4">
    <w:name w:val="A4"/>
    <w:rsid w:val="00C20FC3"/>
    <w:rPr>
      <w:rFonts w:cs="GCYFFJ+Profile-Light"/>
      <w:color w:val="000000"/>
      <w:sz w:val="180"/>
      <w:szCs w:val="180"/>
    </w:rPr>
  </w:style>
  <w:style w:type="character" w:customStyle="1" w:styleId="articletitletextblockcenter">
    <w:name w:val="articletitletext blockcenter"/>
    <w:basedOn w:val="DefaultParagraphFont"/>
    <w:rsid w:val="00C20FC3"/>
  </w:style>
  <w:style w:type="character" w:customStyle="1" w:styleId="framedottedline">
    <w:name w:val="framedottedline"/>
    <w:basedOn w:val="DefaultParagraphFont"/>
    <w:rsid w:val="00C20FC3"/>
  </w:style>
  <w:style w:type="character" w:customStyle="1" w:styleId="slug-pub-date">
    <w:name w:val="slug-pub-date"/>
    <w:basedOn w:val="DefaultParagraphFont"/>
    <w:rsid w:val="00C20FC3"/>
  </w:style>
  <w:style w:type="character" w:customStyle="1" w:styleId="slug-vol">
    <w:name w:val="slug-vol"/>
    <w:basedOn w:val="DefaultParagraphFont"/>
    <w:rsid w:val="00C20FC3"/>
  </w:style>
  <w:style w:type="character" w:customStyle="1" w:styleId="cit-sep">
    <w:name w:val="cit-sep"/>
    <w:basedOn w:val="DefaultParagraphFont"/>
    <w:rsid w:val="00C20FC3"/>
  </w:style>
  <w:style w:type="character" w:customStyle="1" w:styleId="slug-pages">
    <w:name w:val="slug-pages"/>
    <w:basedOn w:val="DefaultParagraphFont"/>
    <w:rsid w:val="00C20FC3"/>
  </w:style>
  <w:style w:type="character" w:customStyle="1" w:styleId="slug-doi">
    <w:name w:val="slug-doi"/>
    <w:basedOn w:val="DefaultParagraphFont"/>
    <w:rsid w:val="00C20FC3"/>
  </w:style>
  <w:style w:type="character" w:customStyle="1" w:styleId="src">
    <w:name w:val="src"/>
    <w:basedOn w:val="DefaultParagraphFont"/>
    <w:rsid w:val="00C20FC3"/>
  </w:style>
  <w:style w:type="paragraph" w:customStyle="1" w:styleId="intro">
    <w:name w:val="intro"/>
    <w:basedOn w:val="Normal"/>
    <w:rsid w:val="00C20FC3"/>
    <w:pPr>
      <w:spacing w:beforeLines="1" w:afterLines="1" w:line="240" w:lineRule="auto"/>
    </w:pPr>
    <w:rPr>
      <w:rFonts w:ascii="Times" w:eastAsia="Times New Roman" w:hAnsi="Times" w:cs="Times New Roman"/>
      <w:color w:val="auto"/>
      <w:sz w:val="24"/>
      <w:szCs w:val="24"/>
    </w:rPr>
  </w:style>
  <w:style w:type="character" w:customStyle="1" w:styleId="citationauthor">
    <w:name w:val="citation_author"/>
    <w:basedOn w:val="DefaultParagraphFont"/>
    <w:rsid w:val="00C20FC3"/>
  </w:style>
  <w:style w:type="character" w:customStyle="1" w:styleId="citationdate">
    <w:name w:val="citation_date"/>
    <w:basedOn w:val="DefaultParagraphFont"/>
    <w:rsid w:val="00C20FC3"/>
  </w:style>
  <w:style w:type="character" w:customStyle="1" w:styleId="citationarticletitle">
    <w:name w:val="citation_article_title"/>
    <w:basedOn w:val="DefaultParagraphFont"/>
    <w:rsid w:val="00C20FC3"/>
  </w:style>
  <w:style w:type="character" w:customStyle="1" w:styleId="citationjournaltitle">
    <w:name w:val="citation_journal_title"/>
    <w:basedOn w:val="DefaultParagraphFont"/>
    <w:rsid w:val="00C20FC3"/>
  </w:style>
  <w:style w:type="character" w:customStyle="1" w:styleId="citationissue">
    <w:name w:val="citation_issue"/>
    <w:basedOn w:val="DefaultParagraphFont"/>
    <w:rsid w:val="00C20FC3"/>
  </w:style>
  <w:style w:type="character" w:customStyle="1" w:styleId="citationstartpage">
    <w:name w:val="citation_start_page"/>
    <w:basedOn w:val="DefaultParagraphFont"/>
    <w:rsid w:val="00C20FC3"/>
  </w:style>
  <w:style w:type="character" w:customStyle="1" w:styleId="citationdoi">
    <w:name w:val="citation_doi"/>
    <w:basedOn w:val="DefaultParagraphFont"/>
    <w:rsid w:val="00C20FC3"/>
  </w:style>
  <w:style w:type="paragraph" w:customStyle="1" w:styleId="ColorfulList-Accent11">
    <w:name w:val="Colorful List - Accent 11"/>
    <w:basedOn w:val="Normal"/>
    <w:uiPriority w:val="34"/>
    <w:qFormat/>
    <w:rsid w:val="00C20FC3"/>
    <w:pPr>
      <w:spacing w:line="240" w:lineRule="auto"/>
      <w:ind w:left="720"/>
      <w:contextualSpacing/>
    </w:pPr>
    <w:rPr>
      <w:rFonts w:ascii="Lucida Sans Unicode" w:eastAsia="Times New Roman" w:hAnsi="Lucida Sans Unicode" w:cs="Times New Roman"/>
      <w:color w:val="auto"/>
      <w:sz w:val="21"/>
      <w:szCs w:val="24"/>
      <w:lang w:val="en-NZ" w:eastAsia="en-GB"/>
    </w:rPr>
  </w:style>
  <w:style w:type="paragraph" w:styleId="PlainText">
    <w:name w:val="Plain Text"/>
    <w:basedOn w:val="Normal"/>
    <w:link w:val="PlainTextChar"/>
    <w:uiPriority w:val="99"/>
    <w:unhideWhenUsed/>
    <w:rsid w:val="00C20FC3"/>
    <w:pPr>
      <w:spacing w:line="240" w:lineRule="auto"/>
    </w:pPr>
    <w:rPr>
      <w:rFonts w:ascii="Consolas" w:eastAsiaTheme="minorHAnsi" w:hAnsi="Consolas" w:cstheme="minorBidi"/>
      <w:color w:val="auto"/>
      <w:sz w:val="21"/>
      <w:szCs w:val="21"/>
      <w:lang w:val="en-NZ"/>
    </w:rPr>
  </w:style>
  <w:style w:type="character" w:customStyle="1" w:styleId="PlainTextChar">
    <w:name w:val="Plain Text Char"/>
    <w:basedOn w:val="DefaultParagraphFont"/>
    <w:link w:val="PlainText"/>
    <w:uiPriority w:val="99"/>
    <w:rsid w:val="00C20FC3"/>
    <w:rPr>
      <w:rFonts w:ascii="Consolas" w:eastAsiaTheme="minorHAnsi" w:hAnsi="Consolas" w:cstheme="minorBidi"/>
      <w:color w:val="auto"/>
      <w:sz w:val="21"/>
      <w:szCs w:val="21"/>
      <w:lang w:val="en-NZ"/>
    </w:rPr>
  </w:style>
  <w:style w:type="character" w:customStyle="1" w:styleId="st">
    <w:name w:val="st"/>
    <w:basedOn w:val="DefaultParagraphFont"/>
    <w:rsid w:val="00C20FC3"/>
  </w:style>
  <w:style w:type="character" w:customStyle="1" w:styleId="cit-gray">
    <w:name w:val="cit-gray"/>
    <w:basedOn w:val="DefaultParagraphFont"/>
    <w:rsid w:val="00C20FC3"/>
  </w:style>
  <w:style w:type="character" w:customStyle="1" w:styleId="apple-style-span">
    <w:name w:val="apple-style-span"/>
    <w:basedOn w:val="DefaultParagraphFont"/>
    <w:rsid w:val="00C20FC3"/>
  </w:style>
  <w:style w:type="character" w:styleId="Emphasis">
    <w:name w:val="Emphasis"/>
    <w:basedOn w:val="DefaultParagraphFont"/>
    <w:uiPriority w:val="20"/>
    <w:rsid w:val="00C20FC3"/>
    <w:rPr>
      <w:i/>
    </w:rPr>
  </w:style>
  <w:style w:type="paragraph" w:styleId="BodyText">
    <w:name w:val="Body Text"/>
    <w:basedOn w:val="Normal"/>
    <w:link w:val="BodyTextChar"/>
    <w:rsid w:val="00C20FC3"/>
    <w:pPr>
      <w:widowControl w:val="0"/>
      <w:tabs>
        <w:tab w:val="left" w:pos="0"/>
        <w:tab w:val="left" w:pos="2080"/>
      </w:tabs>
      <w:spacing w:line="240" w:lineRule="auto"/>
      <w:jc w:val="both"/>
    </w:pPr>
    <w:rPr>
      <w:rFonts w:ascii="Times" w:eastAsia="Times New Roman" w:hAnsi="Times" w:cs="Times"/>
      <w:color w:val="auto"/>
      <w:sz w:val="24"/>
      <w:szCs w:val="24"/>
      <w:lang w:val="en-GB" w:eastAsia="en-GB"/>
    </w:rPr>
  </w:style>
  <w:style w:type="character" w:customStyle="1" w:styleId="BodyTextChar">
    <w:name w:val="Body Text Char"/>
    <w:basedOn w:val="DefaultParagraphFont"/>
    <w:link w:val="BodyText"/>
    <w:rsid w:val="00C20FC3"/>
    <w:rPr>
      <w:rFonts w:ascii="Times" w:eastAsia="Times New Roman" w:hAnsi="Times" w:cs="Times"/>
      <w:color w:val="auto"/>
      <w:sz w:val="24"/>
      <w:szCs w:val="24"/>
      <w:lang w:val="en-GB" w:eastAsia="en-GB"/>
    </w:rPr>
  </w:style>
  <w:style w:type="table" w:customStyle="1" w:styleId="PlainTable21">
    <w:name w:val="Plain Table 21"/>
    <w:basedOn w:val="TableNormal"/>
    <w:uiPriority w:val="42"/>
    <w:rsid w:val="00E44DD4"/>
    <w:pPr>
      <w:spacing w:line="240" w:lineRule="auto"/>
    </w:pPr>
    <w:rPr>
      <w:rFonts w:asciiTheme="minorHAnsi" w:eastAsiaTheme="minorHAnsi" w:hAnsiTheme="minorHAnsi" w:cstheme="minorBidi"/>
      <w:color w:val="auto"/>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semiHidden/>
    <w:unhideWhenUsed/>
    <w:rsid w:val="00E44DD4"/>
    <w:pPr>
      <w:spacing w:line="240" w:lineRule="auto"/>
    </w:pPr>
    <w:rPr>
      <w:rFonts w:asciiTheme="minorHAnsi" w:eastAsiaTheme="minorHAnsi" w:hAnsiTheme="minorHAnsi" w:cstheme="minorBidi"/>
      <w:color w:val="auto"/>
      <w:sz w:val="20"/>
      <w:szCs w:val="20"/>
    </w:rPr>
  </w:style>
  <w:style w:type="character" w:customStyle="1" w:styleId="FootnoteTextChar">
    <w:name w:val="Footnote Text Char"/>
    <w:basedOn w:val="DefaultParagraphFont"/>
    <w:link w:val="FootnoteText"/>
    <w:uiPriority w:val="99"/>
    <w:semiHidden/>
    <w:rsid w:val="00E44DD4"/>
    <w:rPr>
      <w:rFonts w:asciiTheme="minorHAnsi" w:eastAsiaTheme="minorHAnsi" w:hAnsiTheme="minorHAnsi" w:cstheme="minorBidi"/>
      <w:color w:val="auto"/>
      <w:sz w:val="20"/>
      <w:szCs w:val="20"/>
    </w:rPr>
  </w:style>
  <w:style w:type="character" w:styleId="FootnoteReference">
    <w:name w:val="footnote reference"/>
    <w:basedOn w:val="DefaultParagraphFont"/>
    <w:uiPriority w:val="99"/>
    <w:semiHidden/>
    <w:unhideWhenUsed/>
    <w:rsid w:val="00E44DD4"/>
    <w:rPr>
      <w:vertAlign w:val="superscript"/>
    </w:rPr>
  </w:style>
  <w:style w:type="paragraph" w:customStyle="1" w:styleId="EndNoteBibliography">
    <w:name w:val="EndNote Bibliography"/>
    <w:basedOn w:val="Normal"/>
    <w:link w:val="EndNoteBibliographyChar"/>
    <w:rsid w:val="00C60C94"/>
    <w:pPr>
      <w:spacing w:after="200" w:line="240" w:lineRule="auto"/>
    </w:pPr>
    <w:rPr>
      <w:rFonts w:ascii="Times New Roman" w:eastAsiaTheme="minorHAnsi" w:hAnsi="Times New Roman" w:cs="Times New Roman"/>
      <w:noProof/>
      <w:color w:val="auto"/>
      <w:lang w:val="en-US"/>
    </w:rPr>
  </w:style>
  <w:style w:type="character" w:customStyle="1" w:styleId="EndNoteBibliographyChar">
    <w:name w:val="EndNote Bibliography Char"/>
    <w:basedOn w:val="DefaultParagraphFont"/>
    <w:link w:val="EndNoteBibliography"/>
    <w:rsid w:val="00C60C94"/>
    <w:rPr>
      <w:rFonts w:ascii="Times New Roman" w:eastAsiaTheme="minorHAnsi" w:hAnsi="Times New Roman" w:cs="Times New Roman"/>
      <w:noProof/>
      <w:color w:val="auto"/>
      <w:lang w:val="en-US"/>
    </w:rPr>
  </w:style>
  <w:style w:type="character" w:styleId="CommentReference">
    <w:name w:val="annotation reference"/>
    <w:basedOn w:val="DefaultParagraphFont"/>
    <w:semiHidden/>
    <w:unhideWhenUsed/>
    <w:rsid w:val="005D0A9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575019">
      <w:bodyDiv w:val="1"/>
      <w:marLeft w:val="0"/>
      <w:marRight w:val="0"/>
      <w:marTop w:val="0"/>
      <w:marBottom w:val="0"/>
      <w:divBdr>
        <w:top w:val="none" w:sz="0" w:space="0" w:color="auto"/>
        <w:left w:val="none" w:sz="0" w:space="0" w:color="auto"/>
        <w:bottom w:val="none" w:sz="0" w:space="0" w:color="auto"/>
        <w:right w:val="none" w:sz="0" w:space="0" w:color="auto"/>
      </w:divBdr>
    </w:div>
    <w:div w:id="787820723">
      <w:bodyDiv w:val="1"/>
      <w:marLeft w:val="0"/>
      <w:marRight w:val="0"/>
      <w:marTop w:val="0"/>
      <w:marBottom w:val="0"/>
      <w:divBdr>
        <w:top w:val="none" w:sz="0" w:space="0" w:color="auto"/>
        <w:left w:val="none" w:sz="0" w:space="0" w:color="auto"/>
        <w:bottom w:val="none" w:sz="0" w:space="0" w:color="auto"/>
        <w:right w:val="none" w:sz="0" w:space="0" w:color="auto"/>
      </w:divBdr>
      <w:divsChild>
        <w:div w:id="106856391">
          <w:marLeft w:val="0"/>
          <w:marRight w:val="0"/>
          <w:marTop w:val="0"/>
          <w:marBottom w:val="0"/>
          <w:divBdr>
            <w:top w:val="none" w:sz="0" w:space="0" w:color="auto"/>
            <w:left w:val="none" w:sz="0" w:space="0" w:color="auto"/>
            <w:bottom w:val="none" w:sz="0" w:space="0" w:color="auto"/>
            <w:right w:val="none" w:sz="0" w:space="0" w:color="auto"/>
          </w:divBdr>
          <w:divsChild>
            <w:div w:id="977492762">
              <w:marLeft w:val="0"/>
              <w:marRight w:val="0"/>
              <w:marTop w:val="0"/>
              <w:marBottom w:val="0"/>
              <w:divBdr>
                <w:top w:val="none" w:sz="0" w:space="0" w:color="auto"/>
                <w:left w:val="none" w:sz="0" w:space="0" w:color="auto"/>
                <w:bottom w:val="none" w:sz="0" w:space="0" w:color="auto"/>
                <w:right w:val="none" w:sz="0" w:space="0" w:color="auto"/>
              </w:divBdr>
              <w:divsChild>
                <w:div w:id="75451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391073">
      <w:bodyDiv w:val="1"/>
      <w:marLeft w:val="0"/>
      <w:marRight w:val="0"/>
      <w:marTop w:val="0"/>
      <w:marBottom w:val="0"/>
      <w:divBdr>
        <w:top w:val="none" w:sz="0" w:space="0" w:color="auto"/>
        <w:left w:val="none" w:sz="0" w:space="0" w:color="auto"/>
        <w:bottom w:val="none" w:sz="0" w:space="0" w:color="auto"/>
        <w:right w:val="none" w:sz="0" w:space="0" w:color="auto"/>
      </w:divBdr>
      <w:divsChild>
        <w:div w:id="1581065885">
          <w:marLeft w:val="0"/>
          <w:marRight w:val="0"/>
          <w:marTop w:val="0"/>
          <w:marBottom w:val="0"/>
          <w:divBdr>
            <w:top w:val="none" w:sz="0" w:space="0" w:color="auto"/>
            <w:left w:val="none" w:sz="0" w:space="0" w:color="auto"/>
            <w:bottom w:val="none" w:sz="0" w:space="0" w:color="auto"/>
            <w:right w:val="none" w:sz="0" w:space="0" w:color="auto"/>
          </w:divBdr>
          <w:divsChild>
            <w:div w:id="1426849934">
              <w:marLeft w:val="0"/>
              <w:marRight w:val="0"/>
              <w:marTop w:val="0"/>
              <w:marBottom w:val="0"/>
              <w:divBdr>
                <w:top w:val="none" w:sz="0" w:space="0" w:color="auto"/>
                <w:left w:val="none" w:sz="0" w:space="0" w:color="auto"/>
                <w:bottom w:val="none" w:sz="0" w:space="0" w:color="auto"/>
                <w:right w:val="none" w:sz="0" w:space="0" w:color="auto"/>
              </w:divBdr>
              <w:divsChild>
                <w:div w:id="135430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011195">
      <w:bodyDiv w:val="1"/>
      <w:marLeft w:val="0"/>
      <w:marRight w:val="0"/>
      <w:marTop w:val="0"/>
      <w:marBottom w:val="0"/>
      <w:divBdr>
        <w:top w:val="none" w:sz="0" w:space="0" w:color="auto"/>
        <w:left w:val="none" w:sz="0" w:space="0" w:color="auto"/>
        <w:bottom w:val="none" w:sz="0" w:space="0" w:color="auto"/>
        <w:right w:val="none" w:sz="0" w:space="0" w:color="auto"/>
      </w:divBdr>
      <w:divsChild>
        <w:div w:id="1843814139">
          <w:marLeft w:val="0"/>
          <w:marRight w:val="0"/>
          <w:marTop w:val="0"/>
          <w:marBottom w:val="0"/>
          <w:divBdr>
            <w:top w:val="none" w:sz="0" w:space="0" w:color="auto"/>
            <w:left w:val="none" w:sz="0" w:space="0" w:color="auto"/>
            <w:bottom w:val="none" w:sz="0" w:space="0" w:color="auto"/>
            <w:right w:val="none" w:sz="0" w:space="0" w:color="auto"/>
          </w:divBdr>
          <w:divsChild>
            <w:div w:id="1770461922">
              <w:marLeft w:val="0"/>
              <w:marRight w:val="0"/>
              <w:marTop w:val="0"/>
              <w:marBottom w:val="0"/>
              <w:divBdr>
                <w:top w:val="none" w:sz="0" w:space="0" w:color="auto"/>
                <w:left w:val="none" w:sz="0" w:space="0" w:color="auto"/>
                <w:bottom w:val="none" w:sz="0" w:space="0" w:color="auto"/>
                <w:right w:val="none" w:sz="0" w:space="0" w:color="auto"/>
              </w:divBdr>
              <w:divsChild>
                <w:div w:id="9164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ntTable" Target="fontTable.xml"/><Relationship Id="rId21" Type="http://schemas.openxmlformats.org/officeDocument/2006/relationships/theme" Target="theme/theme1.xml"/><Relationship Id="rId22" Type="http://schemas.microsoft.com/office/2011/relationships/people" Target="people.xml"/><Relationship Id="rId23" Type="http://schemas.microsoft.com/office/2011/relationships/commentsExtended" Target="commentsExtended.xml"/><Relationship Id="rId24" Type="http://schemas.microsoft.com/office/2016/09/relationships/commentsIds" Target="commentsIds.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CBBBC-668E-414E-BB5C-522F725FD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604</Words>
  <Characters>3448</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Dixon</dc:creator>
  <cp:keywords/>
  <dc:description/>
  <cp:lastModifiedBy>S U M M E R  F O U N D A T I O N ®</cp:lastModifiedBy>
  <cp:revision>3</cp:revision>
  <cp:lastPrinted>2017-05-03T00:59:00Z</cp:lastPrinted>
  <dcterms:created xsi:type="dcterms:W3CDTF">2018-07-31T04:39:00Z</dcterms:created>
  <dcterms:modified xsi:type="dcterms:W3CDTF">2018-07-31T04:41:00Z</dcterms:modified>
</cp:coreProperties>
</file>